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left"/>
        <w:rPr>
          <w:rFonts w:hint="eastAsia" w:ascii="方正小标宋简体" w:hAnsi="宋体" w:eastAsia="方正小标宋简体"/>
          <w:sz w:val="44"/>
          <w:szCs w:val="44"/>
        </w:rPr>
      </w:pPr>
      <w:bookmarkStart w:id="1" w:name="_GoBack"/>
      <w:bookmarkEnd w:id="1"/>
      <w:bookmarkStart w:id="0" w:name="文件标题"/>
      <w:r>
        <w:rPr>
          <w:rFonts w:hint="eastAsia" w:ascii="仿宋" w:hAnsi="仿宋" w:eastAsia="仿宋" w:cs="方正小标宋简体"/>
          <w:sz w:val="32"/>
          <w:szCs w:val="32"/>
        </w:rPr>
        <w:t>附件3</w:t>
      </w:r>
    </w:p>
    <w:p>
      <w:pPr>
        <w:tabs>
          <w:tab w:val="left" w:pos="7797"/>
        </w:tabs>
        <w:spacing w:line="760" w:lineRule="exact"/>
        <w:jc w:val="center"/>
        <w:rPr>
          <w:rFonts w:hint="eastAsia" w:ascii="方正小标宋简体" w:hAnsi="宋体" w:eastAsia="方正小标宋简体"/>
          <w:sz w:val="44"/>
          <w:szCs w:val="44"/>
        </w:rPr>
      </w:pPr>
    </w:p>
    <w:p>
      <w:pPr>
        <w:tabs>
          <w:tab w:val="left" w:pos="7797"/>
        </w:tabs>
        <w:spacing w:line="760" w:lineRule="exact"/>
        <w:jc w:val="center"/>
        <w:rPr>
          <w:rFonts w:hint="eastAsia" w:ascii="方正小标宋简体" w:hAnsi="宋体" w:eastAsia="方正小标宋简体"/>
          <w:sz w:val="44"/>
          <w:szCs w:val="44"/>
        </w:rPr>
      </w:pPr>
      <w:r>
        <w:rPr>
          <w:rFonts w:hint="eastAsia" w:ascii="方正小标宋简体" w:hAnsi="宋体" w:eastAsia="方正小标宋简体"/>
          <w:sz w:val="44"/>
          <w:szCs w:val="44"/>
        </w:rPr>
        <w:t>云南省教学成果奖（职业教育）</w:t>
      </w:r>
      <w:r>
        <w:rPr>
          <w:rFonts w:hint="eastAsia" w:ascii="方正小标宋简体" w:hAnsi="方正小标宋简体" w:eastAsia="方正小标宋简体" w:cs="方正小标宋简体"/>
          <w:sz w:val="44"/>
          <w:szCs w:val="44"/>
        </w:rPr>
        <w:t>申报指南</w:t>
      </w:r>
    </w:p>
    <w:bookmarkEnd w:id="0"/>
    <w:p>
      <w:pPr>
        <w:tabs>
          <w:tab w:val="left" w:pos="4830"/>
          <w:tab w:val="left" w:pos="7797"/>
        </w:tabs>
        <w:spacing w:line="760" w:lineRule="exact"/>
        <w:jc w:val="left"/>
        <w:rPr>
          <w:rFonts w:hint="eastAsia" w:ascii="仿宋_GB2312" w:eastAsia="仿宋_GB2312"/>
          <w:sz w:val="32"/>
          <w:szCs w:val="32"/>
        </w:rPr>
      </w:pPr>
      <w:r>
        <w:rPr>
          <w:rFonts w:ascii="方正小标宋简体" w:hAnsi="宋体" w:eastAsia="方正小标宋简体"/>
          <w:sz w:val="44"/>
          <w:szCs w:val="44"/>
        </w:rPr>
        <w:tab/>
      </w:r>
    </w:p>
    <w:p>
      <w:pPr>
        <w:spacing w:line="560" w:lineRule="exact"/>
        <w:ind w:firstLine="640" w:firstLineChars="200"/>
        <w:rPr>
          <w:rFonts w:hint="eastAsia" w:ascii="黑体" w:hAnsi="黑体" w:eastAsia="黑体" w:cs="黑体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</w:rPr>
        <w:t>一、申报方式</w:t>
      </w:r>
    </w:p>
    <w:p>
      <w:pPr>
        <w:spacing w:line="600" w:lineRule="exact"/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（一）限额申报。</w:t>
      </w:r>
      <w:r>
        <w:rPr>
          <w:rFonts w:hint="eastAsia" w:ascii="仿宋" w:hAnsi="仿宋" w:eastAsia="仿宋" w:cs="仿宋"/>
          <w:sz w:val="32"/>
          <w:szCs w:val="32"/>
        </w:rPr>
        <w:t>云南省教学成果奖（职业教育）</w:t>
      </w:r>
      <w:r>
        <w:rPr>
          <w:rFonts w:hint="eastAsia" w:ascii="仿宋_GB2312" w:hAnsi="仿宋_GB2312" w:eastAsia="仿宋_GB2312" w:cs="仿宋_GB2312"/>
          <w:sz w:val="32"/>
          <w:szCs w:val="32"/>
        </w:rPr>
        <w:t>实行限额申报和推荐，超额申报和推荐的不予受理(具体推荐名额详见附件1)。</w:t>
      </w:r>
    </w:p>
    <w:p>
      <w:pPr>
        <w:pStyle w:val="2"/>
        <w:rPr>
          <w:rFonts w:hint="eastAsia"/>
        </w:rPr>
      </w:pPr>
      <w:r>
        <w:rPr>
          <w:rFonts w:hint="eastAsia"/>
        </w:rPr>
        <w:t xml:space="preserve">     </w:t>
      </w:r>
      <w:r>
        <w:rPr>
          <w:rFonts w:hint="eastAsia" w:ascii="仿宋_GB2312" w:hAnsi="仿宋_GB2312" w:eastAsia="仿宋_GB2312" w:cs="仿宋_GB2312"/>
          <w:sz w:val="32"/>
          <w:szCs w:val="32"/>
        </w:rPr>
        <w:t>（二）申报程序。申报云南省教学成果奖（职业教育）,应由成果的主要完成人向所在单位(组织)提出申请，经所在单位(组织)审核，按行政隶属关系逐级推荐。推荐要兼顾不同层次、不同类型的成果，向长期从事一线教育教学的教师倾斜。</w:t>
      </w:r>
    </w:p>
    <w:p>
      <w:pPr>
        <w:spacing w:line="600" w:lineRule="exact"/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申报对象为州市所属中职学校、教研机构的(含个人):应向所在州市教育体育局申报,由州市教育体育局按分配名额向省教育厅遴选推荐。</w:t>
      </w:r>
    </w:p>
    <w:p>
      <w:pPr>
        <w:spacing w:line="600" w:lineRule="exact"/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申报对象为高等院校、独立设置成人高校、省属中职学校、省级教研机构、各省级行业指导委员会的按分配名额直接向省教育厅申报。</w:t>
      </w:r>
    </w:p>
    <w:p>
      <w:pPr>
        <w:numPr>
          <w:ilvl w:val="0"/>
          <w:numId w:val="1"/>
        </w:numPr>
        <w:spacing w:line="600" w:lineRule="exact"/>
        <w:ind w:firstLine="640" w:firstLineChars="200"/>
        <w:rPr>
          <w:rFonts w:hint="eastAsia" w:ascii="黑体" w:hAnsi="黑体" w:eastAsia="黑体" w:cs="黑体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</w:rPr>
        <w:t>申报要求</w:t>
      </w:r>
    </w:p>
    <w:p>
      <w:pPr>
        <w:spacing w:line="600" w:lineRule="exact"/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（一）需要提交的纸质材料清单</w:t>
      </w:r>
    </w:p>
    <w:p>
      <w:pPr>
        <w:spacing w:line="600" w:lineRule="exact"/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1.学校（单位）申报推荐公函。</w:t>
      </w:r>
    </w:p>
    <w:p>
      <w:pPr>
        <w:spacing w:line="600" w:lineRule="exact"/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2.《云南省教学成果奖（职业教育）申报汇总表》(附件2)，一式2份。</w:t>
      </w:r>
    </w:p>
    <w:p>
      <w:pPr>
        <w:spacing w:line="600" w:lineRule="exact"/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3.《云南省教学成果奖（职业教育）申报表》(附件3)，</w:t>
      </w:r>
    </w:p>
    <w:p>
      <w:pPr>
        <w:spacing w:line="600" w:lineRule="exact"/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（二）成果报告、成果应用和效果证明材料(纸质装订成册)。教学成果参加过其他评比、评奖活动的有关鉴定、验收等材料(如获奖证书等)，可作为成果应用和效果证明材料。材料应完整、真实、规范。</w:t>
      </w:r>
    </w:p>
    <w:p>
      <w:pPr>
        <w:spacing w:line="600" w:lineRule="exact"/>
        <w:ind w:firstLine="640" w:firstLineChars="200"/>
        <w:rPr>
          <w:rFonts w:hint="eastAsia" w:ascii="仿宋_GB2312" w:hAnsi="仿宋_GB2312" w:eastAsia="仿宋_GB2312" w:cs="仿宋_GB2312"/>
          <w:kern w:val="0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（三）如成果为教材、著作等出版物，请在推荐成果名称后标注“教材”字样，并提交样书一式2份。</w:t>
      </w:r>
    </w:p>
    <w:p>
      <w:pPr>
        <w:spacing w:line="600" w:lineRule="exact"/>
        <w:ind w:firstLine="640" w:firstLineChars="200"/>
        <w:rPr>
          <w:rFonts w:hint="eastAsia" w:ascii="黑体" w:hAnsi="黑体" w:eastAsia="黑体" w:cs="黑体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</w:rPr>
        <w:t>三、其他事项</w:t>
      </w:r>
    </w:p>
    <w:p>
      <w:pPr>
        <w:spacing w:line="560" w:lineRule="exact"/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（一）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</w:rPr>
        <w:t>所有申报纸质材料一律不退，请自行留底。</w:t>
      </w:r>
    </w:p>
    <w:p>
      <w:pPr>
        <w:spacing w:line="560" w:lineRule="exact"/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（二）请各学校（单位）将申报材料纸质版（一式2份）和电子版（含word版、PDF扫描盖章版，存于U盘或光盘），于2022年8月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31</w:t>
      </w:r>
      <w:r>
        <w:rPr>
          <w:rFonts w:hint="eastAsia" w:ascii="仿宋_GB2312" w:hAnsi="仿宋_GB2312" w:eastAsia="仿宋_GB2312" w:cs="仿宋_GB2312"/>
          <w:sz w:val="32"/>
          <w:szCs w:val="32"/>
        </w:rPr>
        <w:t>日前报送省教育厅职成教处。</w:t>
      </w:r>
    </w:p>
    <w:p>
      <w:pPr>
        <w:spacing w:line="560" w:lineRule="exact"/>
        <w:ind w:firstLine="640" w:firstLineChars="200"/>
        <w:rPr>
          <w:rFonts w:hint="eastAsia" w:ascii="仿宋_GB2312" w:hAnsi="仿宋_GB2312" w:eastAsia="仿宋_GB2312" w:cs="仿宋_GB2312"/>
          <w:kern w:val="0"/>
          <w:sz w:val="32"/>
          <w:szCs w:val="32"/>
        </w:rPr>
      </w:pPr>
      <w:r>
        <w:rPr>
          <w:rFonts w:hint="eastAsia" w:ascii="仿宋_GB2312" w:hAnsi="仿宋_GB2312" w:eastAsia="仿宋_GB2312" w:cs="仿宋_GB2312"/>
          <w:kern w:val="0"/>
          <w:sz w:val="32"/>
          <w:szCs w:val="32"/>
        </w:rPr>
        <w:t>联 系 人：余先朝</w:t>
      </w:r>
    </w:p>
    <w:p>
      <w:pPr>
        <w:spacing w:line="560" w:lineRule="exact"/>
        <w:ind w:firstLine="640" w:firstLineChars="200"/>
        <w:rPr>
          <w:rFonts w:hint="eastAsia" w:ascii="仿宋_GB2312" w:hAnsi="仿宋_GB2312" w:eastAsia="仿宋_GB2312" w:cs="仿宋_GB2312"/>
          <w:kern w:val="0"/>
          <w:sz w:val="32"/>
          <w:szCs w:val="32"/>
        </w:rPr>
      </w:pPr>
      <w:r>
        <w:rPr>
          <w:rFonts w:hint="eastAsia" w:ascii="仿宋_GB2312" w:hAnsi="仿宋_GB2312" w:eastAsia="仿宋_GB2312" w:cs="仿宋_GB2312"/>
          <w:kern w:val="0"/>
          <w:sz w:val="32"/>
          <w:szCs w:val="32"/>
        </w:rPr>
        <w:t>联系电话：0871-65102713</w:t>
      </w:r>
    </w:p>
    <w:p>
      <w:pPr>
        <w:spacing w:line="560" w:lineRule="exact"/>
        <w:ind w:firstLine="640" w:firstLineChars="200"/>
        <w:rPr>
          <w:rFonts w:hint="eastAsia" w:ascii="仿宋_GB2312" w:hAnsi="仿宋_GB2312" w:eastAsia="仿宋_GB2312" w:cs="仿宋_GB2312"/>
          <w:kern w:val="0"/>
          <w:sz w:val="32"/>
          <w:szCs w:val="32"/>
        </w:rPr>
      </w:pPr>
      <w:r>
        <w:rPr>
          <w:rFonts w:hint="eastAsia" w:ascii="仿宋_GB2312" w:hAnsi="仿宋_GB2312" w:eastAsia="仿宋_GB2312" w:cs="仿宋_GB2312"/>
          <w:kern w:val="0"/>
          <w:sz w:val="32"/>
          <w:szCs w:val="32"/>
        </w:rPr>
        <w:t>邮寄地址：昆明市五华区学府路2号云南省教育厅职成教处</w:t>
      </w:r>
    </w:p>
    <w:p>
      <w:pPr>
        <w:spacing w:line="560" w:lineRule="exact"/>
        <w:ind w:firstLine="640" w:firstLineChars="200"/>
        <w:rPr>
          <w:rFonts w:hint="eastAsia" w:ascii="仿宋_GB2312" w:hAnsi="仿宋_GB2312" w:eastAsia="仿宋_GB2312" w:cs="仿宋_GB2312"/>
          <w:kern w:val="0"/>
          <w:sz w:val="32"/>
          <w:szCs w:val="32"/>
        </w:rPr>
      </w:pPr>
      <w:r>
        <w:rPr>
          <w:rFonts w:hint="eastAsia" w:ascii="仿宋_GB2312" w:hAnsi="仿宋_GB2312" w:eastAsia="仿宋_GB2312" w:cs="仿宋_GB2312"/>
          <w:kern w:val="0"/>
          <w:sz w:val="32"/>
          <w:szCs w:val="32"/>
        </w:rPr>
        <w:t>邮    编：650223</w:t>
      </w:r>
    </w:p>
    <w:p>
      <w:pPr>
        <w:spacing w:line="560" w:lineRule="exact"/>
        <w:ind w:firstLine="640" w:firstLineChars="200"/>
        <w:rPr>
          <w:rFonts w:hint="eastAsia" w:ascii="仿宋_GB2312" w:hAnsi="仿宋_GB2312" w:eastAsia="仿宋_GB2312" w:cs="仿宋_GB2312"/>
          <w:kern w:val="0"/>
          <w:sz w:val="32"/>
          <w:szCs w:val="32"/>
        </w:rPr>
      </w:pPr>
      <w:r>
        <w:rPr>
          <w:rFonts w:hint="eastAsia" w:ascii="Times New Roman" w:hAnsi="Times New Roman" w:eastAsia="方正仿宋简体" w:cs="方正仿宋简体"/>
          <w:sz w:val="32"/>
          <w:szCs w:val="32"/>
        </w:rPr>
        <w:t>附件：1.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</w:rPr>
        <w:t>推荐名额一览表</w:t>
      </w:r>
    </w:p>
    <w:p>
      <w:pPr>
        <w:spacing w:line="560" w:lineRule="exact"/>
        <w:ind w:firstLine="1280" w:firstLineChars="400"/>
        <w:rPr>
          <w:rFonts w:ascii="Times New Roman" w:hAnsi="Times New Roman" w:eastAsia="方正仿宋简体" w:cs="方正仿宋简体"/>
          <w:spacing w:val="-20"/>
          <w:sz w:val="32"/>
          <w:szCs w:val="32"/>
        </w:rPr>
      </w:pPr>
      <w:r>
        <w:rPr>
          <w:rFonts w:hint="eastAsia" w:ascii="Times New Roman" w:hAnsi="Times New Roman" w:eastAsia="方正仿宋简体" w:cs="方正仿宋简体"/>
          <w:sz w:val="32"/>
          <w:szCs w:val="32"/>
        </w:rPr>
        <w:t xml:space="preserve">  2.</w:t>
      </w:r>
      <w:r>
        <w:rPr>
          <w:rFonts w:hint="eastAsia" w:ascii="Times New Roman" w:hAnsi="Times New Roman" w:eastAsia="方正仿宋简体" w:cs="方正仿宋简体"/>
          <w:spacing w:val="-20"/>
          <w:sz w:val="32"/>
          <w:szCs w:val="32"/>
        </w:rPr>
        <w:t>云南省教学成果奖（职业教育）申报汇总表</w:t>
      </w:r>
    </w:p>
    <w:p>
      <w:pPr>
        <w:spacing w:line="560" w:lineRule="exact"/>
        <w:ind w:left="1916" w:leftChars="760" w:hanging="320" w:hangingChars="100"/>
        <w:jc w:val="left"/>
        <w:rPr>
          <w:rFonts w:hint="eastAsia" w:ascii="黑体" w:hAnsi="黑体" w:eastAsia="黑体" w:cs="黑体"/>
          <w:sz w:val="32"/>
          <w:szCs w:val="32"/>
        </w:rPr>
      </w:pPr>
      <w:r>
        <w:rPr>
          <w:rFonts w:hint="eastAsia" w:ascii="Times New Roman" w:hAnsi="Times New Roman" w:eastAsia="方正仿宋简体" w:cs="方正仿宋简体"/>
          <w:sz w:val="32"/>
          <w:szCs w:val="32"/>
        </w:rPr>
        <w:t>3.云南省教学成果奖（职业教育）申报表</w:t>
      </w:r>
    </w:p>
    <w:p>
      <w:pPr>
        <w:pStyle w:val="2"/>
        <w:rPr>
          <w:rFonts w:hint="eastAsia" w:ascii="黑体" w:hAnsi="黑体" w:eastAsia="黑体" w:cs="黑体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</w:rPr>
        <w:br w:type="page"/>
      </w:r>
      <w:r>
        <w:rPr>
          <w:rFonts w:hint="eastAsia" w:ascii="黑体" w:hAnsi="黑体" w:eastAsia="黑体" w:cs="黑体"/>
          <w:sz w:val="32"/>
          <w:szCs w:val="32"/>
        </w:rPr>
        <w:t>附件1</w:t>
      </w:r>
    </w:p>
    <w:p>
      <w:pPr>
        <w:pStyle w:val="3"/>
        <w:ind w:left="0"/>
        <w:jc w:val="center"/>
        <w:rPr>
          <w:rFonts w:hint="eastAsia" w:ascii="方正小标宋简体" w:hAnsi="方正小标宋简体" w:eastAsia="方正小标宋简体" w:cs="方正小标宋简体"/>
          <w:color w:val="000000"/>
          <w:kern w:val="0"/>
          <w:sz w:val="36"/>
          <w:szCs w:val="36"/>
          <w:lang w:bidi="ar"/>
        </w:rPr>
      </w:pPr>
      <w:r>
        <w:rPr>
          <w:rFonts w:hint="eastAsia" w:ascii="方正小标宋简体" w:hAnsi="方正小标宋简体" w:eastAsia="方正小标宋简体" w:cs="方正小标宋简体"/>
          <w:color w:val="000000"/>
          <w:kern w:val="0"/>
          <w:sz w:val="36"/>
          <w:szCs w:val="36"/>
          <w:lang w:bidi="ar"/>
        </w:rPr>
        <w:t>推荐名额一览表</w:t>
      </w:r>
    </w:p>
    <w:tbl>
      <w:tblPr>
        <w:tblStyle w:val="9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570"/>
        <w:gridCol w:w="1166"/>
        <w:gridCol w:w="3547"/>
        <w:gridCol w:w="1335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8" w:hRule="atLeast"/>
        </w:trPr>
        <w:tc>
          <w:tcPr>
            <w:tcW w:w="3570" w:type="dxa"/>
            <w:noWrap w:val="0"/>
            <w:vAlign w:val="top"/>
          </w:tcPr>
          <w:p>
            <w:pPr>
              <w:jc w:val="center"/>
              <w:rPr>
                <w:rFonts w:hint="eastAsia"/>
                <w:b/>
                <w:bCs/>
              </w:rPr>
            </w:pPr>
            <w:r>
              <w:rPr>
                <w:rFonts w:hint="eastAsia"/>
                <w:b/>
                <w:bCs/>
              </w:rPr>
              <w:t>单位</w:t>
            </w:r>
          </w:p>
        </w:tc>
        <w:tc>
          <w:tcPr>
            <w:tcW w:w="1166" w:type="dxa"/>
            <w:noWrap w:val="0"/>
            <w:vAlign w:val="top"/>
          </w:tcPr>
          <w:p>
            <w:pPr>
              <w:jc w:val="center"/>
              <w:rPr>
                <w:rFonts w:hint="eastAsia"/>
                <w:b/>
                <w:bCs/>
              </w:rPr>
            </w:pPr>
            <w:r>
              <w:rPr>
                <w:rFonts w:hint="eastAsia"/>
                <w:b/>
                <w:bCs/>
              </w:rPr>
              <w:t>推荐限额</w:t>
            </w:r>
          </w:p>
        </w:tc>
        <w:tc>
          <w:tcPr>
            <w:tcW w:w="3547" w:type="dxa"/>
            <w:noWrap w:val="0"/>
            <w:vAlign w:val="top"/>
          </w:tcPr>
          <w:p>
            <w:pPr>
              <w:jc w:val="center"/>
              <w:rPr>
                <w:rFonts w:hint="eastAsia"/>
                <w:b/>
                <w:bCs/>
              </w:rPr>
            </w:pPr>
            <w:r>
              <w:rPr>
                <w:rFonts w:hint="eastAsia"/>
                <w:b/>
                <w:bCs/>
              </w:rPr>
              <w:t>单位</w:t>
            </w:r>
          </w:p>
        </w:tc>
        <w:tc>
          <w:tcPr>
            <w:tcW w:w="1335" w:type="dxa"/>
            <w:noWrap w:val="0"/>
            <w:vAlign w:val="top"/>
          </w:tcPr>
          <w:p>
            <w:pPr>
              <w:jc w:val="center"/>
              <w:rPr>
                <w:rFonts w:hint="eastAsia"/>
                <w:b/>
                <w:bCs/>
              </w:rPr>
            </w:pPr>
            <w:r>
              <w:rPr>
                <w:rFonts w:hint="eastAsia"/>
                <w:b/>
                <w:bCs/>
              </w:rPr>
              <w:t>推荐限额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8" w:hRule="atLeast"/>
        </w:trPr>
        <w:tc>
          <w:tcPr>
            <w:tcW w:w="3570" w:type="dxa"/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昆明冶金高等专科学校</w:t>
            </w:r>
          </w:p>
        </w:tc>
        <w:tc>
          <w:tcPr>
            <w:tcW w:w="1166" w:type="dxa"/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5</w:t>
            </w:r>
          </w:p>
        </w:tc>
        <w:tc>
          <w:tcPr>
            <w:tcW w:w="3547" w:type="dxa"/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云南大学</w:t>
            </w:r>
          </w:p>
        </w:tc>
        <w:tc>
          <w:tcPr>
            <w:tcW w:w="1335" w:type="dxa"/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8" w:hRule="atLeast"/>
        </w:trPr>
        <w:tc>
          <w:tcPr>
            <w:tcW w:w="3570" w:type="dxa"/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昆明工业职业技术学院</w:t>
            </w:r>
          </w:p>
        </w:tc>
        <w:tc>
          <w:tcPr>
            <w:tcW w:w="1166" w:type="dxa"/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4</w:t>
            </w:r>
          </w:p>
        </w:tc>
        <w:tc>
          <w:tcPr>
            <w:tcW w:w="3547" w:type="dxa"/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昆明理工大学</w:t>
            </w:r>
          </w:p>
        </w:tc>
        <w:tc>
          <w:tcPr>
            <w:tcW w:w="1335" w:type="dxa"/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8" w:hRule="atLeast"/>
        </w:trPr>
        <w:tc>
          <w:tcPr>
            <w:tcW w:w="3570" w:type="dxa"/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云南机电职业技术学院</w:t>
            </w:r>
          </w:p>
        </w:tc>
        <w:tc>
          <w:tcPr>
            <w:tcW w:w="1166" w:type="dxa"/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4</w:t>
            </w:r>
          </w:p>
        </w:tc>
        <w:tc>
          <w:tcPr>
            <w:tcW w:w="3547" w:type="dxa"/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云南农业大学</w:t>
            </w:r>
          </w:p>
        </w:tc>
        <w:tc>
          <w:tcPr>
            <w:tcW w:w="1335" w:type="dxa"/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8" w:hRule="atLeast"/>
        </w:trPr>
        <w:tc>
          <w:tcPr>
            <w:tcW w:w="3570" w:type="dxa"/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云南交通职业技术学院</w:t>
            </w:r>
          </w:p>
        </w:tc>
        <w:tc>
          <w:tcPr>
            <w:tcW w:w="1166" w:type="dxa"/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3</w:t>
            </w:r>
          </w:p>
        </w:tc>
        <w:tc>
          <w:tcPr>
            <w:tcW w:w="3547" w:type="dxa"/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西南林业大学</w:t>
            </w:r>
          </w:p>
        </w:tc>
        <w:tc>
          <w:tcPr>
            <w:tcW w:w="1335" w:type="dxa"/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8" w:hRule="atLeast"/>
        </w:trPr>
        <w:tc>
          <w:tcPr>
            <w:tcW w:w="3570" w:type="dxa"/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云南农业职业技术学院</w:t>
            </w:r>
          </w:p>
        </w:tc>
        <w:tc>
          <w:tcPr>
            <w:tcW w:w="1166" w:type="dxa"/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3</w:t>
            </w:r>
          </w:p>
        </w:tc>
        <w:tc>
          <w:tcPr>
            <w:tcW w:w="3547" w:type="dxa"/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昆明医科大学</w:t>
            </w:r>
          </w:p>
        </w:tc>
        <w:tc>
          <w:tcPr>
            <w:tcW w:w="1335" w:type="dxa"/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8" w:hRule="atLeast"/>
        </w:trPr>
        <w:tc>
          <w:tcPr>
            <w:tcW w:w="3570" w:type="dxa"/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云南体育运动职业技术学院</w:t>
            </w:r>
          </w:p>
        </w:tc>
        <w:tc>
          <w:tcPr>
            <w:tcW w:w="1166" w:type="dxa"/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3</w:t>
            </w:r>
          </w:p>
        </w:tc>
        <w:tc>
          <w:tcPr>
            <w:tcW w:w="3547" w:type="dxa"/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大理大学</w:t>
            </w:r>
          </w:p>
        </w:tc>
        <w:tc>
          <w:tcPr>
            <w:tcW w:w="1335" w:type="dxa"/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8" w:hRule="atLeast"/>
        </w:trPr>
        <w:tc>
          <w:tcPr>
            <w:tcW w:w="3570" w:type="dxa"/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云南能源职业技术学院</w:t>
            </w:r>
          </w:p>
        </w:tc>
        <w:tc>
          <w:tcPr>
            <w:tcW w:w="1166" w:type="dxa"/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3</w:t>
            </w:r>
          </w:p>
        </w:tc>
        <w:tc>
          <w:tcPr>
            <w:tcW w:w="3547" w:type="dxa"/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云南中医药大学</w:t>
            </w:r>
          </w:p>
        </w:tc>
        <w:tc>
          <w:tcPr>
            <w:tcW w:w="1335" w:type="dxa"/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8" w:hRule="atLeast"/>
        </w:trPr>
        <w:tc>
          <w:tcPr>
            <w:tcW w:w="3570" w:type="dxa"/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曲靖医学高等专科学校</w:t>
            </w:r>
          </w:p>
        </w:tc>
        <w:tc>
          <w:tcPr>
            <w:tcW w:w="1166" w:type="dxa"/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3</w:t>
            </w:r>
          </w:p>
        </w:tc>
        <w:tc>
          <w:tcPr>
            <w:tcW w:w="3547" w:type="dxa"/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云南师范大学</w:t>
            </w:r>
          </w:p>
        </w:tc>
        <w:tc>
          <w:tcPr>
            <w:tcW w:w="1335" w:type="dxa"/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8" w:hRule="atLeast"/>
        </w:trPr>
        <w:tc>
          <w:tcPr>
            <w:tcW w:w="3570" w:type="dxa"/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云南国防工业职业技术学院</w:t>
            </w:r>
          </w:p>
        </w:tc>
        <w:tc>
          <w:tcPr>
            <w:tcW w:w="1166" w:type="dxa"/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3</w:t>
            </w:r>
          </w:p>
        </w:tc>
        <w:tc>
          <w:tcPr>
            <w:tcW w:w="3547" w:type="dxa"/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昭通学院</w:t>
            </w:r>
          </w:p>
        </w:tc>
        <w:tc>
          <w:tcPr>
            <w:tcW w:w="1335" w:type="dxa"/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8" w:hRule="atLeast"/>
        </w:trPr>
        <w:tc>
          <w:tcPr>
            <w:tcW w:w="3570" w:type="dxa"/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云南林业职业技术学院</w:t>
            </w:r>
          </w:p>
        </w:tc>
        <w:tc>
          <w:tcPr>
            <w:tcW w:w="1166" w:type="dxa"/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3</w:t>
            </w:r>
          </w:p>
        </w:tc>
        <w:tc>
          <w:tcPr>
            <w:tcW w:w="3547" w:type="dxa"/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曲靖师范学院</w:t>
            </w:r>
          </w:p>
        </w:tc>
        <w:tc>
          <w:tcPr>
            <w:tcW w:w="1335" w:type="dxa"/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8" w:hRule="atLeast"/>
        </w:trPr>
        <w:tc>
          <w:tcPr>
            <w:tcW w:w="3570" w:type="dxa"/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德宏职业学院</w:t>
            </w:r>
          </w:p>
        </w:tc>
        <w:tc>
          <w:tcPr>
            <w:tcW w:w="1166" w:type="dxa"/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3</w:t>
            </w:r>
          </w:p>
        </w:tc>
        <w:tc>
          <w:tcPr>
            <w:tcW w:w="3547" w:type="dxa"/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普洱学院</w:t>
            </w:r>
          </w:p>
        </w:tc>
        <w:tc>
          <w:tcPr>
            <w:tcW w:w="1335" w:type="dxa"/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8" w:hRule="atLeast"/>
        </w:trPr>
        <w:tc>
          <w:tcPr>
            <w:tcW w:w="3570" w:type="dxa"/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云南经贸外事职业学院</w:t>
            </w:r>
          </w:p>
        </w:tc>
        <w:tc>
          <w:tcPr>
            <w:tcW w:w="1166" w:type="dxa"/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3</w:t>
            </w:r>
          </w:p>
        </w:tc>
        <w:tc>
          <w:tcPr>
            <w:tcW w:w="3547" w:type="dxa"/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保山学院</w:t>
            </w:r>
          </w:p>
        </w:tc>
        <w:tc>
          <w:tcPr>
            <w:tcW w:w="1335" w:type="dxa"/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8" w:hRule="atLeast"/>
        </w:trPr>
        <w:tc>
          <w:tcPr>
            <w:tcW w:w="3570" w:type="dxa"/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西双版纳职业技术学院</w:t>
            </w:r>
          </w:p>
        </w:tc>
        <w:tc>
          <w:tcPr>
            <w:tcW w:w="1166" w:type="dxa"/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2</w:t>
            </w:r>
          </w:p>
        </w:tc>
        <w:tc>
          <w:tcPr>
            <w:tcW w:w="3547" w:type="dxa"/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红河学院</w:t>
            </w:r>
          </w:p>
        </w:tc>
        <w:tc>
          <w:tcPr>
            <w:tcW w:w="1335" w:type="dxa"/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8" w:hRule="atLeast"/>
        </w:trPr>
        <w:tc>
          <w:tcPr>
            <w:tcW w:w="3570" w:type="dxa"/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昆明艺术职业学院</w:t>
            </w:r>
          </w:p>
        </w:tc>
        <w:tc>
          <w:tcPr>
            <w:tcW w:w="1166" w:type="dxa"/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2</w:t>
            </w:r>
          </w:p>
        </w:tc>
        <w:tc>
          <w:tcPr>
            <w:tcW w:w="3547" w:type="dxa"/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云南财经大学</w:t>
            </w:r>
          </w:p>
        </w:tc>
        <w:tc>
          <w:tcPr>
            <w:tcW w:w="1335" w:type="dxa"/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8" w:hRule="atLeast"/>
        </w:trPr>
        <w:tc>
          <w:tcPr>
            <w:tcW w:w="3570" w:type="dxa"/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玉溪农业职业技术学院</w:t>
            </w:r>
          </w:p>
        </w:tc>
        <w:tc>
          <w:tcPr>
            <w:tcW w:w="1166" w:type="dxa"/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2</w:t>
            </w:r>
          </w:p>
        </w:tc>
        <w:tc>
          <w:tcPr>
            <w:tcW w:w="3547" w:type="dxa"/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云南艺术学院</w:t>
            </w:r>
          </w:p>
        </w:tc>
        <w:tc>
          <w:tcPr>
            <w:tcW w:w="1335" w:type="dxa"/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8" w:hRule="atLeast"/>
        </w:trPr>
        <w:tc>
          <w:tcPr>
            <w:tcW w:w="3570" w:type="dxa"/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云南国土资源职业学院</w:t>
            </w:r>
          </w:p>
        </w:tc>
        <w:tc>
          <w:tcPr>
            <w:tcW w:w="1166" w:type="dxa"/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2</w:t>
            </w:r>
          </w:p>
        </w:tc>
        <w:tc>
          <w:tcPr>
            <w:tcW w:w="3547" w:type="dxa"/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云南民族大学</w:t>
            </w:r>
          </w:p>
        </w:tc>
        <w:tc>
          <w:tcPr>
            <w:tcW w:w="1335" w:type="dxa"/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8" w:hRule="atLeast"/>
        </w:trPr>
        <w:tc>
          <w:tcPr>
            <w:tcW w:w="3570" w:type="dxa"/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云南司法警官职业学院</w:t>
            </w:r>
          </w:p>
        </w:tc>
        <w:tc>
          <w:tcPr>
            <w:tcW w:w="1166" w:type="dxa"/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2</w:t>
            </w:r>
          </w:p>
        </w:tc>
        <w:tc>
          <w:tcPr>
            <w:tcW w:w="3547" w:type="dxa"/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玉溪师范学院</w:t>
            </w:r>
          </w:p>
        </w:tc>
        <w:tc>
          <w:tcPr>
            <w:tcW w:w="1335" w:type="dxa"/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8" w:hRule="atLeast"/>
        </w:trPr>
        <w:tc>
          <w:tcPr>
            <w:tcW w:w="3570" w:type="dxa"/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云南城市建设职业学院</w:t>
            </w:r>
          </w:p>
        </w:tc>
        <w:tc>
          <w:tcPr>
            <w:tcW w:w="1166" w:type="dxa"/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2</w:t>
            </w:r>
          </w:p>
        </w:tc>
        <w:tc>
          <w:tcPr>
            <w:tcW w:w="3547" w:type="dxa"/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楚雄师范学院</w:t>
            </w:r>
          </w:p>
        </w:tc>
        <w:tc>
          <w:tcPr>
            <w:tcW w:w="1335" w:type="dxa"/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8" w:hRule="atLeast"/>
        </w:trPr>
        <w:tc>
          <w:tcPr>
            <w:tcW w:w="3570" w:type="dxa"/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云南工程职业学院</w:t>
            </w:r>
          </w:p>
        </w:tc>
        <w:tc>
          <w:tcPr>
            <w:tcW w:w="1166" w:type="dxa"/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2</w:t>
            </w:r>
          </w:p>
        </w:tc>
        <w:tc>
          <w:tcPr>
            <w:tcW w:w="3547" w:type="dxa"/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云南警官学院</w:t>
            </w:r>
          </w:p>
        </w:tc>
        <w:tc>
          <w:tcPr>
            <w:tcW w:w="1335" w:type="dxa"/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8" w:hRule="atLeast"/>
        </w:trPr>
        <w:tc>
          <w:tcPr>
            <w:tcW w:w="3570" w:type="dxa"/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楚雄医药高等专科学校</w:t>
            </w:r>
          </w:p>
        </w:tc>
        <w:tc>
          <w:tcPr>
            <w:tcW w:w="1166" w:type="dxa"/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2</w:t>
            </w:r>
          </w:p>
        </w:tc>
        <w:tc>
          <w:tcPr>
            <w:tcW w:w="3547" w:type="dxa"/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昆明学院</w:t>
            </w:r>
          </w:p>
        </w:tc>
        <w:tc>
          <w:tcPr>
            <w:tcW w:w="1335" w:type="dxa"/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8" w:hRule="atLeast"/>
        </w:trPr>
        <w:tc>
          <w:tcPr>
            <w:tcW w:w="3570" w:type="dxa"/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保山中医药高等专科学校</w:t>
            </w:r>
          </w:p>
        </w:tc>
        <w:tc>
          <w:tcPr>
            <w:tcW w:w="1166" w:type="dxa"/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2</w:t>
            </w:r>
          </w:p>
        </w:tc>
        <w:tc>
          <w:tcPr>
            <w:tcW w:w="3547" w:type="dxa"/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文山学院</w:t>
            </w:r>
          </w:p>
        </w:tc>
        <w:tc>
          <w:tcPr>
            <w:tcW w:w="1335" w:type="dxa"/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8" w:hRule="atLeast"/>
        </w:trPr>
        <w:tc>
          <w:tcPr>
            <w:tcW w:w="3570" w:type="dxa"/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丽江师范高等专科学校</w:t>
            </w:r>
          </w:p>
        </w:tc>
        <w:tc>
          <w:tcPr>
            <w:tcW w:w="1166" w:type="dxa"/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2</w:t>
            </w:r>
          </w:p>
        </w:tc>
        <w:tc>
          <w:tcPr>
            <w:tcW w:w="3547" w:type="dxa"/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云南经济管理学院</w:t>
            </w:r>
          </w:p>
        </w:tc>
        <w:tc>
          <w:tcPr>
            <w:tcW w:w="1335" w:type="dxa"/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8" w:hRule="atLeast"/>
        </w:trPr>
        <w:tc>
          <w:tcPr>
            <w:tcW w:w="3570" w:type="dxa"/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德宏师范高等专科学校</w:t>
            </w:r>
          </w:p>
        </w:tc>
        <w:tc>
          <w:tcPr>
            <w:tcW w:w="1166" w:type="dxa"/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2</w:t>
            </w:r>
          </w:p>
        </w:tc>
        <w:tc>
          <w:tcPr>
            <w:tcW w:w="3547" w:type="dxa"/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云南大学滇池学院</w:t>
            </w:r>
          </w:p>
        </w:tc>
        <w:tc>
          <w:tcPr>
            <w:tcW w:w="1335" w:type="dxa"/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8" w:hRule="atLeast"/>
        </w:trPr>
        <w:tc>
          <w:tcPr>
            <w:tcW w:w="3570" w:type="dxa"/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云南新兴职业学院</w:t>
            </w:r>
          </w:p>
        </w:tc>
        <w:tc>
          <w:tcPr>
            <w:tcW w:w="1166" w:type="dxa"/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2</w:t>
            </w:r>
          </w:p>
        </w:tc>
        <w:tc>
          <w:tcPr>
            <w:tcW w:w="3547" w:type="dxa"/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云南大学旅游文化学院</w:t>
            </w:r>
          </w:p>
        </w:tc>
        <w:tc>
          <w:tcPr>
            <w:tcW w:w="1335" w:type="dxa"/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8" w:hRule="atLeast"/>
        </w:trPr>
        <w:tc>
          <w:tcPr>
            <w:tcW w:w="3570" w:type="dxa"/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云南锡业职业技术学院</w:t>
            </w:r>
          </w:p>
        </w:tc>
        <w:tc>
          <w:tcPr>
            <w:tcW w:w="1166" w:type="dxa"/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2</w:t>
            </w:r>
          </w:p>
        </w:tc>
        <w:tc>
          <w:tcPr>
            <w:tcW w:w="3547" w:type="dxa"/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昆明理工大学津桥学院</w:t>
            </w:r>
          </w:p>
        </w:tc>
        <w:tc>
          <w:tcPr>
            <w:tcW w:w="1335" w:type="dxa"/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8" w:hRule="atLeast"/>
        </w:trPr>
        <w:tc>
          <w:tcPr>
            <w:tcW w:w="3570" w:type="dxa"/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云南文化艺术职业学院</w:t>
            </w:r>
          </w:p>
        </w:tc>
        <w:tc>
          <w:tcPr>
            <w:tcW w:w="1166" w:type="dxa"/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2</w:t>
            </w:r>
          </w:p>
        </w:tc>
        <w:tc>
          <w:tcPr>
            <w:tcW w:w="3547" w:type="dxa"/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云南师范大学商学院</w:t>
            </w:r>
          </w:p>
        </w:tc>
        <w:tc>
          <w:tcPr>
            <w:tcW w:w="1335" w:type="dxa"/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8" w:hRule="atLeast"/>
        </w:trPr>
        <w:tc>
          <w:tcPr>
            <w:tcW w:w="3570" w:type="dxa"/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云南三鑫职业技术学院</w:t>
            </w:r>
          </w:p>
        </w:tc>
        <w:tc>
          <w:tcPr>
            <w:tcW w:w="1166" w:type="dxa"/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2</w:t>
            </w:r>
          </w:p>
        </w:tc>
        <w:tc>
          <w:tcPr>
            <w:tcW w:w="3547" w:type="dxa"/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云南师范大学文理学院</w:t>
            </w:r>
          </w:p>
        </w:tc>
        <w:tc>
          <w:tcPr>
            <w:tcW w:w="1335" w:type="dxa"/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8" w:hRule="atLeast"/>
        </w:trPr>
        <w:tc>
          <w:tcPr>
            <w:tcW w:w="3570" w:type="dxa"/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云南科技信息职业学院</w:t>
            </w:r>
          </w:p>
        </w:tc>
        <w:tc>
          <w:tcPr>
            <w:tcW w:w="1166" w:type="dxa"/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2</w:t>
            </w:r>
          </w:p>
        </w:tc>
        <w:tc>
          <w:tcPr>
            <w:tcW w:w="3547" w:type="dxa"/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昆明医科大学海源学院</w:t>
            </w:r>
          </w:p>
        </w:tc>
        <w:tc>
          <w:tcPr>
            <w:tcW w:w="1335" w:type="dxa"/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8" w:hRule="atLeast"/>
        </w:trPr>
        <w:tc>
          <w:tcPr>
            <w:tcW w:w="3570" w:type="dxa"/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云南商务职业学院</w:t>
            </w:r>
          </w:p>
        </w:tc>
        <w:tc>
          <w:tcPr>
            <w:tcW w:w="1166" w:type="dxa"/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2</w:t>
            </w:r>
          </w:p>
        </w:tc>
        <w:tc>
          <w:tcPr>
            <w:tcW w:w="3547" w:type="dxa"/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云南艺术学院文华学院</w:t>
            </w:r>
          </w:p>
        </w:tc>
        <w:tc>
          <w:tcPr>
            <w:tcW w:w="1335" w:type="dxa"/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8" w:hRule="atLeast"/>
        </w:trPr>
        <w:tc>
          <w:tcPr>
            <w:tcW w:w="3570" w:type="dxa"/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昆明卫生职业学院</w:t>
            </w:r>
          </w:p>
        </w:tc>
        <w:tc>
          <w:tcPr>
            <w:tcW w:w="1166" w:type="dxa"/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2</w:t>
            </w:r>
          </w:p>
        </w:tc>
        <w:tc>
          <w:tcPr>
            <w:tcW w:w="3547" w:type="dxa"/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云南工商学院</w:t>
            </w:r>
          </w:p>
        </w:tc>
        <w:tc>
          <w:tcPr>
            <w:tcW w:w="1335" w:type="dxa"/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8" w:hRule="atLeast"/>
        </w:trPr>
        <w:tc>
          <w:tcPr>
            <w:tcW w:w="3570" w:type="dxa"/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云南现代职业技术学院</w:t>
            </w:r>
          </w:p>
        </w:tc>
        <w:tc>
          <w:tcPr>
            <w:tcW w:w="1166" w:type="dxa"/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2</w:t>
            </w:r>
          </w:p>
        </w:tc>
        <w:tc>
          <w:tcPr>
            <w:tcW w:w="3547" w:type="dxa"/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滇西科技师范学院</w:t>
            </w:r>
          </w:p>
        </w:tc>
        <w:tc>
          <w:tcPr>
            <w:tcW w:w="1335" w:type="dxa"/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8" w:hRule="atLeast"/>
        </w:trPr>
        <w:tc>
          <w:tcPr>
            <w:tcW w:w="3570" w:type="dxa"/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云南旅游职业学院</w:t>
            </w:r>
          </w:p>
        </w:tc>
        <w:tc>
          <w:tcPr>
            <w:tcW w:w="1166" w:type="dxa"/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2</w:t>
            </w:r>
          </w:p>
        </w:tc>
        <w:tc>
          <w:tcPr>
            <w:tcW w:w="3547" w:type="dxa"/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滇西应用技术大学</w:t>
            </w:r>
          </w:p>
        </w:tc>
        <w:tc>
          <w:tcPr>
            <w:tcW w:w="1335" w:type="dxa"/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8" w:hRule="atLeast"/>
        </w:trPr>
        <w:tc>
          <w:tcPr>
            <w:tcW w:w="3570" w:type="dxa"/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红河卫生职业学院</w:t>
            </w:r>
          </w:p>
        </w:tc>
        <w:tc>
          <w:tcPr>
            <w:tcW w:w="1166" w:type="dxa"/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2</w:t>
            </w:r>
          </w:p>
        </w:tc>
        <w:tc>
          <w:tcPr>
            <w:tcW w:w="3547" w:type="dxa"/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云南开放大学</w:t>
            </w:r>
          </w:p>
        </w:tc>
        <w:tc>
          <w:tcPr>
            <w:tcW w:w="1335" w:type="dxa"/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8" w:hRule="atLeast"/>
        </w:trPr>
        <w:tc>
          <w:tcPr>
            <w:tcW w:w="3570" w:type="dxa"/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云南外事外语职业学院</w:t>
            </w:r>
          </w:p>
        </w:tc>
        <w:tc>
          <w:tcPr>
            <w:tcW w:w="1166" w:type="dxa"/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2</w:t>
            </w:r>
          </w:p>
        </w:tc>
        <w:tc>
          <w:tcPr>
            <w:tcW w:w="3547" w:type="dxa"/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小计</w:t>
            </w:r>
          </w:p>
        </w:tc>
        <w:tc>
          <w:tcPr>
            <w:tcW w:w="1335" w:type="dxa"/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33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8" w:hRule="atLeast"/>
        </w:trPr>
        <w:tc>
          <w:tcPr>
            <w:tcW w:w="3570" w:type="dxa"/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大理农林职业技术学院</w:t>
            </w:r>
          </w:p>
        </w:tc>
        <w:tc>
          <w:tcPr>
            <w:tcW w:w="1166" w:type="dxa"/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2</w:t>
            </w:r>
          </w:p>
        </w:tc>
        <w:tc>
          <w:tcPr>
            <w:tcW w:w="3547" w:type="dxa"/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昆明市</w:t>
            </w:r>
          </w:p>
        </w:tc>
        <w:tc>
          <w:tcPr>
            <w:tcW w:w="1335" w:type="dxa"/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4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8" w:hRule="atLeast"/>
        </w:trPr>
        <w:tc>
          <w:tcPr>
            <w:tcW w:w="3570" w:type="dxa"/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云南财经职业学院</w:t>
            </w:r>
          </w:p>
        </w:tc>
        <w:tc>
          <w:tcPr>
            <w:tcW w:w="1166" w:type="dxa"/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2</w:t>
            </w:r>
          </w:p>
        </w:tc>
        <w:tc>
          <w:tcPr>
            <w:tcW w:w="3547" w:type="dxa"/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曲靖市</w:t>
            </w:r>
          </w:p>
        </w:tc>
        <w:tc>
          <w:tcPr>
            <w:tcW w:w="1335" w:type="dxa"/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4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8" w:hRule="atLeast"/>
        </w:trPr>
        <w:tc>
          <w:tcPr>
            <w:tcW w:w="3570" w:type="dxa"/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昆明铁道职业技术学院</w:t>
            </w:r>
          </w:p>
        </w:tc>
        <w:tc>
          <w:tcPr>
            <w:tcW w:w="1166" w:type="dxa"/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2</w:t>
            </w:r>
          </w:p>
        </w:tc>
        <w:tc>
          <w:tcPr>
            <w:tcW w:w="3547" w:type="dxa"/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玉溪市</w:t>
            </w:r>
          </w:p>
        </w:tc>
        <w:tc>
          <w:tcPr>
            <w:tcW w:w="1335" w:type="dxa"/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3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8" w:hRule="atLeast"/>
        </w:trPr>
        <w:tc>
          <w:tcPr>
            <w:tcW w:w="3570" w:type="dxa"/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昭通卫生职业学院</w:t>
            </w:r>
          </w:p>
        </w:tc>
        <w:tc>
          <w:tcPr>
            <w:tcW w:w="1166" w:type="dxa"/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2</w:t>
            </w:r>
          </w:p>
        </w:tc>
        <w:tc>
          <w:tcPr>
            <w:tcW w:w="3547" w:type="dxa"/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保山市</w:t>
            </w:r>
          </w:p>
        </w:tc>
        <w:tc>
          <w:tcPr>
            <w:tcW w:w="1335" w:type="dxa"/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3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8" w:hRule="atLeast"/>
        </w:trPr>
        <w:tc>
          <w:tcPr>
            <w:tcW w:w="3570" w:type="dxa"/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大理护理职业学院</w:t>
            </w:r>
          </w:p>
        </w:tc>
        <w:tc>
          <w:tcPr>
            <w:tcW w:w="1166" w:type="dxa"/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2</w:t>
            </w:r>
          </w:p>
        </w:tc>
        <w:tc>
          <w:tcPr>
            <w:tcW w:w="3547" w:type="dxa"/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昭通市</w:t>
            </w:r>
          </w:p>
        </w:tc>
        <w:tc>
          <w:tcPr>
            <w:tcW w:w="1335" w:type="dxa"/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3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8" w:hRule="atLeast"/>
        </w:trPr>
        <w:tc>
          <w:tcPr>
            <w:tcW w:w="3570" w:type="dxa"/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云南水利水电职业学院</w:t>
            </w:r>
          </w:p>
        </w:tc>
        <w:tc>
          <w:tcPr>
            <w:tcW w:w="1166" w:type="dxa"/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2</w:t>
            </w:r>
          </w:p>
        </w:tc>
        <w:tc>
          <w:tcPr>
            <w:tcW w:w="3547" w:type="dxa"/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丽江市</w:t>
            </w:r>
          </w:p>
        </w:tc>
        <w:tc>
          <w:tcPr>
            <w:tcW w:w="1335" w:type="dxa"/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3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8" w:hRule="atLeast"/>
        </w:trPr>
        <w:tc>
          <w:tcPr>
            <w:tcW w:w="3570" w:type="dxa"/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云南特殊教育职业学院</w:t>
            </w:r>
          </w:p>
        </w:tc>
        <w:tc>
          <w:tcPr>
            <w:tcW w:w="1166" w:type="dxa"/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2</w:t>
            </w:r>
          </w:p>
        </w:tc>
        <w:tc>
          <w:tcPr>
            <w:tcW w:w="3547" w:type="dxa"/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普洱市</w:t>
            </w:r>
          </w:p>
        </w:tc>
        <w:tc>
          <w:tcPr>
            <w:tcW w:w="1335" w:type="dxa"/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3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8" w:hRule="atLeast"/>
        </w:trPr>
        <w:tc>
          <w:tcPr>
            <w:tcW w:w="3570" w:type="dxa"/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云南工贸职业技术学院</w:t>
            </w:r>
          </w:p>
        </w:tc>
        <w:tc>
          <w:tcPr>
            <w:tcW w:w="1166" w:type="dxa"/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2</w:t>
            </w:r>
          </w:p>
        </w:tc>
        <w:tc>
          <w:tcPr>
            <w:tcW w:w="3547" w:type="dxa"/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临沧市</w:t>
            </w:r>
          </w:p>
        </w:tc>
        <w:tc>
          <w:tcPr>
            <w:tcW w:w="1335" w:type="dxa"/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3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8" w:hRule="atLeast"/>
        </w:trPr>
        <w:tc>
          <w:tcPr>
            <w:tcW w:w="3570" w:type="dxa"/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云南交通运输职业学院</w:t>
            </w:r>
          </w:p>
        </w:tc>
        <w:tc>
          <w:tcPr>
            <w:tcW w:w="1166" w:type="dxa"/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2</w:t>
            </w:r>
          </w:p>
        </w:tc>
        <w:tc>
          <w:tcPr>
            <w:tcW w:w="3547" w:type="dxa"/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楚雄州</w:t>
            </w:r>
          </w:p>
        </w:tc>
        <w:tc>
          <w:tcPr>
            <w:tcW w:w="1335" w:type="dxa"/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3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8" w:hRule="atLeast"/>
        </w:trPr>
        <w:tc>
          <w:tcPr>
            <w:tcW w:w="3570" w:type="dxa"/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云南轻纺职业学院</w:t>
            </w:r>
          </w:p>
        </w:tc>
        <w:tc>
          <w:tcPr>
            <w:tcW w:w="1166" w:type="dxa"/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1</w:t>
            </w:r>
          </w:p>
        </w:tc>
        <w:tc>
          <w:tcPr>
            <w:tcW w:w="3547" w:type="dxa"/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红河州</w:t>
            </w:r>
          </w:p>
        </w:tc>
        <w:tc>
          <w:tcPr>
            <w:tcW w:w="1335" w:type="dxa"/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4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8" w:hRule="atLeast"/>
        </w:trPr>
        <w:tc>
          <w:tcPr>
            <w:tcW w:w="3570" w:type="dxa"/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昆明幼儿师范高等专科学校</w:t>
            </w:r>
          </w:p>
        </w:tc>
        <w:tc>
          <w:tcPr>
            <w:tcW w:w="1166" w:type="dxa"/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1</w:t>
            </w:r>
          </w:p>
        </w:tc>
        <w:tc>
          <w:tcPr>
            <w:tcW w:w="3547" w:type="dxa"/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文山州</w:t>
            </w:r>
          </w:p>
        </w:tc>
        <w:tc>
          <w:tcPr>
            <w:tcW w:w="1335" w:type="dxa"/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4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8" w:hRule="atLeast"/>
        </w:trPr>
        <w:tc>
          <w:tcPr>
            <w:tcW w:w="3570" w:type="dxa"/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云南医药健康职业学院</w:t>
            </w:r>
          </w:p>
        </w:tc>
        <w:tc>
          <w:tcPr>
            <w:tcW w:w="1166" w:type="dxa"/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1</w:t>
            </w:r>
          </w:p>
        </w:tc>
        <w:tc>
          <w:tcPr>
            <w:tcW w:w="3547" w:type="dxa"/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版纳州</w:t>
            </w:r>
          </w:p>
        </w:tc>
        <w:tc>
          <w:tcPr>
            <w:tcW w:w="1335" w:type="dxa"/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3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8" w:hRule="atLeast"/>
        </w:trPr>
        <w:tc>
          <w:tcPr>
            <w:tcW w:w="3570" w:type="dxa"/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云南理工职业学院</w:t>
            </w:r>
          </w:p>
        </w:tc>
        <w:tc>
          <w:tcPr>
            <w:tcW w:w="1166" w:type="dxa"/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1</w:t>
            </w:r>
          </w:p>
        </w:tc>
        <w:tc>
          <w:tcPr>
            <w:tcW w:w="3547" w:type="dxa"/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大理州</w:t>
            </w:r>
          </w:p>
        </w:tc>
        <w:tc>
          <w:tcPr>
            <w:tcW w:w="1335" w:type="dxa"/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4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8" w:hRule="atLeast"/>
        </w:trPr>
        <w:tc>
          <w:tcPr>
            <w:tcW w:w="3570" w:type="dxa"/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曲靖职业技术学院</w:t>
            </w:r>
          </w:p>
        </w:tc>
        <w:tc>
          <w:tcPr>
            <w:tcW w:w="1166" w:type="dxa"/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1</w:t>
            </w:r>
          </w:p>
        </w:tc>
        <w:tc>
          <w:tcPr>
            <w:tcW w:w="3547" w:type="dxa"/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德宏州</w:t>
            </w:r>
          </w:p>
        </w:tc>
        <w:tc>
          <w:tcPr>
            <w:tcW w:w="1335" w:type="dxa"/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3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8" w:hRule="atLeast"/>
        </w:trPr>
        <w:tc>
          <w:tcPr>
            <w:tcW w:w="3570" w:type="dxa"/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红河职业技术学院</w:t>
            </w:r>
          </w:p>
        </w:tc>
        <w:tc>
          <w:tcPr>
            <w:tcW w:w="1166" w:type="dxa"/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1</w:t>
            </w:r>
          </w:p>
        </w:tc>
        <w:tc>
          <w:tcPr>
            <w:tcW w:w="3547" w:type="dxa"/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怒江州</w:t>
            </w:r>
          </w:p>
        </w:tc>
        <w:tc>
          <w:tcPr>
            <w:tcW w:w="1335" w:type="dxa"/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3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8" w:hRule="atLeast"/>
        </w:trPr>
        <w:tc>
          <w:tcPr>
            <w:tcW w:w="3570" w:type="dxa"/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小计</w:t>
            </w:r>
          </w:p>
        </w:tc>
        <w:tc>
          <w:tcPr>
            <w:tcW w:w="1166" w:type="dxa"/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108</w:t>
            </w:r>
          </w:p>
        </w:tc>
        <w:tc>
          <w:tcPr>
            <w:tcW w:w="3547" w:type="dxa"/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迪庆州</w:t>
            </w:r>
          </w:p>
        </w:tc>
        <w:tc>
          <w:tcPr>
            <w:tcW w:w="1335" w:type="dxa"/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3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8" w:hRule="atLeast"/>
        </w:trPr>
        <w:tc>
          <w:tcPr>
            <w:tcW w:w="3570" w:type="dxa"/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云南艺术学院附属艺术学校</w:t>
            </w:r>
          </w:p>
        </w:tc>
        <w:tc>
          <w:tcPr>
            <w:tcW w:w="1166" w:type="dxa"/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1</w:t>
            </w:r>
          </w:p>
        </w:tc>
        <w:tc>
          <w:tcPr>
            <w:tcW w:w="3547" w:type="dxa"/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小计</w:t>
            </w:r>
          </w:p>
        </w:tc>
        <w:tc>
          <w:tcPr>
            <w:tcW w:w="1335" w:type="dxa"/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53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8" w:hRule="atLeast"/>
        </w:trPr>
        <w:tc>
          <w:tcPr>
            <w:tcW w:w="3570" w:type="dxa"/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云南省民族中等专业学校</w:t>
            </w:r>
          </w:p>
        </w:tc>
        <w:tc>
          <w:tcPr>
            <w:tcW w:w="1166" w:type="dxa"/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1</w:t>
            </w:r>
          </w:p>
        </w:tc>
        <w:tc>
          <w:tcPr>
            <w:tcW w:w="3547" w:type="dxa"/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省级教研机构</w:t>
            </w:r>
          </w:p>
        </w:tc>
        <w:tc>
          <w:tcPr>
            <w:tcW w:w="1335" w:type="dxa"/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8" w:hRule="atLeast"/>
        </w:trPr>
        <w:tc>
          <w:tcPr>
            <w:tcW w:w="3570" w:type="dxa"/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云南省贸易经济学校</w:t>
            </w:r>
          </w:p>
        </w:tc>
        <w:tc>
          <w:tcPr>
            <w:tcW w:w="1166" w:type="dxa"/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1</w:t>
            </w:r>
          </w:p>
        </w:tc>
        <w:tc>
          <w:tcPr>
            <w:tcW w:w="3547" w:type="dxa"/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小计</w:t>
            </w:r>
          </w:p>
        </w:tc>
        <w:tc>
          <w:tcPr>
            <w:tcW w:w="1335" w:type="dxa"/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8" w:hRule="atLeast"/>
        </w:trPr>
        <w:tc>
          <w:tcPr>
            <w:tcW w:w="3570" w:type="dxa"/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云南商务信息工程学校</w:t>
            </w:r>
          </w:p>
        </w:tc>
        <w:tc>
          <w:tcPr>
            <w:tcW w:w="1166" w:type="dxa"/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1</w:t>
            </w:r>
          </w:p>
        </w:tc>
        <w:tc>
          <w:tcPr>
            <w:tcW w:w="3547" w:type="dxa"/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行指委</w:t>
            </w:r>
          </w:p>
        </w:tc>
        <w:tc>
          <w:tcPr>
            <w:tcW w:w="1335" w:type="dxa"/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3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8" w:hRule="atLeast"/>
        </w:trPr>
        <w:tc>
          <w:tcPr>
            <w:tcW w:w="3570" w:type="dxa"/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云南省广播电视学校</w:t>
            </w:r>
          </w:p>
        </w:tc>
        <w:tc>
          <w:tcPr>
            <w:tcW w:w="1166" w:type="dxa"/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1</w:t>
            </w:r>
          </w:p>
        </w:tc>
        <w:tc>
          <w:tcPr>
            <w:tcW w:w="3547" w:type="dxa"/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教指委</w:t>
            </w:r>
          </w:p>
        </w:tc>
        <w:tc>
          <w:tcPr>
            <w:tcW w:w="1335" w:type="dxa"/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8" w:hRule="atLeast"/>
        </w:trPr>
        <w:tc>
          <w:tcPr>
            <w:tcW w:w="3570" w:type="dxa"/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云南建设学校</w:t>
            </w:r>
          </w:p>
        </w:tc>
        <w:tc>
          <w:tcPr>
            <w:tcW w:w="1166" w:type="dxa"/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1</w:t>
            </w:r>
          </w:p>
        </w:tc>
        <w:tc>
          <w:tcPr>
            <w:tcW w:w="3547" w:type="dxa"/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专委会</w:t>
            </w:r>
          </w:p>
        </w:tc>
        <w:tc>
          <w:tcPr>
            <w:tcW w:w="1335" w:type="dxa"/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8" w:hRule="atLeast"/>
        </w:trPr>
        <w:tc>
          <w:tcPr>
            <w:tcW w:w="3570" w:type="dxa"/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云南省化工学校</w:t>
            </w:r>
          </w:p>
        </w:tc>
        <w:tc>
          <w:tcPr>
            <w:tcW w:w="1166" w:type="dxa"/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1</w:t>
            </w:r>
          </w:p>
        </w:tc>
        <w:tc>
          <w:tcPr>
            <w:tcW w:w="3547" w:type="dxa"/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小计</w:t>
            </w:r>
          </w:p>
        </w:tc>
        <w:tc>
          <w:tcPr>
            <w:tcW w:w="1335" w:type="dxa"/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5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8" w:hRule="atLeast"/>
        </w:trPr>
        <w:tc>
          <w:tcPr>
            <w:tcW w:w="3570" w:type="dxa"/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云南医药中等专科学校</w:t>
            </w:r>
          </w:p>
        </w:tc>
        <w:tc>
          <w:tcPr>
            <w:tcW w:w="1166" w:type="dxa"/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1</w:t>
            </w:r>
          </w:p>
        </w:tc>
        <w:tc>
          <w:tcPr>
            <w:tcW w:w="3547" w:type="dxa"/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总计</w:t>
            </w:r>
          </w:p>
        </w:tc>
        <w:tc>
          <w:tcPr>
            <w:tcW w:w="1335" w:type="dxa"/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209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8" w:hRule="atLeast"/>
        </w:trPr>
        <w:tc>
          <w:tcPr>
            <w:tcW w:w="3570" w:type="dxa"/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云南省司法学校</w:t>
            </w:r>
          </w:p>
        </w:tc>
        <w:tc>
          <w:tcPr>
            <w:tcW w:w="1166" w:type="dxa"/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1</w:t>
            </w:r>
          </w:p>
        </w:tc>
        <w:tc>
          <w:tcPr>
            <w:tcW w:w="3547" w:type="dxa"/>
            <w:noWrap w:val="0"/>
            <w:vAlign w:val="top"/>
          </w:tcPr>
          <w:p>
            <w:pPr>
              <w:rPr>
                <w:rFonts w:hint="eastAsia"/>
              </w:rPr>
            </w:pPr>
          </w:p>
        </w:tc>
        <w:tc>
          <w:tcPr>
            <w:tcW w:w="1335" w:type="dxa"/>
            <w:noWrap w:val="0"/>
            <w:vAlign w:val="top"/>
          </w:tcPr>
          <w:p>
            <w:pPr>
              <w:rPr>
                <w:rFonts w:hint="eastAsia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0" w:hRule="atLeast"/>
        </w:trPr>
        <w:tc>
          <w:tcPr>
            <w:tcW w:w="3570" w:type="dxa"/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小计</w:t>
            </w:r>
          </w:p>
        </w:tc>
        <w:tc>
          <w:tcPr>
            <w:tcW w:w="1166" w:type="dxa"/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9</w:t>
            </w:r>
          </w:p>
        </w:tc>
        <w:tc>
          <w:tcPr>
            <w:tcW w:w="3547" w:type="dxa"/>
            <w:noWrap w:val="0"/>
            <w:vAlign w:val="top"/>
          </w:tcPr>
          <w:p>
            <w:pPr>
              <w:rPr>
                <w:rFonts w:hint="eastAsia"/>
              </w:rPr>
            </w:pPr>
          </w:p>
        </w:tc>
        <w:tc>
          <w:tcPr>
            <w:tcW w:w="1335" w:type="dxa"/>
            <w:noWrap w:val="0"/>
            <w:vAlign w:val="top"/>
          </w:tcPr>
          <w:p>
            <w:pPr>
              <w:rPr>
                <w:rFonts w:hint="eastAsia"/>
              </w:rPr>
            </w:pPr>
          </w:p>
        </w:tc>
      </w:tr>
    </w:tbl>
    <w:p>
      <w:pPr>
        <w:rPr>
          <w:rFonts w:hint="eastAsia"/>
        </w:rPr>
      </w:pPr>
    </w:p>
    <w:p>
      <w:pPr>
        <w:spacing w:line="560" w:lineRule="exact"/>
        <w:rPr>
          <w:rFonts w:hint="eastAsia" w:ascii="黑体" w:hAnsi="黑体" w:eastAsia="黑体" w:cs="黑体"/>
          <w:kern w:val="0"/>
          <w:sz w:val="32"/>
          <w:szCs w:val="32"/>
        </w:rPr>
        <w:sectPr>
          <w:headerReference r:id="rId3" w:type="default"/>
          <w:footerReference r:id="rId4" w:type="default"/>
          <w:pgSz w:w="11906" w:h="16838"/>
          <w:pgMar w:top="1440" w:right="1800" w:bottom="1440" w:left="1800" w:header="720" w:footer="720" w:gutter="0"/>
          <w:cols w:space="720" w:num="1"/>
          <w:docGrid w:type="lines" w:linePitch="312" w:charSpace="0"/>
        </w:sectPr>
      </w:pPr>
    </w:p>
    <w:p>
      <w:pPr>
        <w:pStyle w:val="2"/>
        <w:rPr>
          <w:rFonts w:hint="eastAsia" w:ascii="黑体" w:hAnsi="黑体" w:eastAsia="黑体" w:cs="黑体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</w:rPr>
        <w:t>附件2</w:t>
      </w:r>
    </w:p>
    <w:p>
      <w:pPr>
        <w:jc w:val="center"/>
        <w:rPr>
          <w:rFonts w:ascii="方正小标宋简体" w:hAnsi="方正小标宋简体" w:eastAsia="方正小标宋简体" w:cs="方正小标宋简体"/>
          <w:color w:val="000000"/>
          <w:kern w:val="0"/>
          <w:sz w:val="36"/>
          <w:szCs w:val="36"/>
          <w:lang w:bidi="ar"/>
        </w:rPr>
      </w:pPr>
      <w:r>
        <w:rPr>
          <w:rFonts w:hint="eastAsia" w:ascii="方正小标宋简体" w:hAnsi="方正小标宋简体" w:eastAsia="方正小标宋简体" w:cs="方正小标宋简体"/>
          <w:color w:val="000000"/>
          <w:kern w:val="0"/>
          <w:sz w:val="36"/>
          <w:szCs w:val="36"/>
          <w:lang w:bidi="ar"/>
        </w:rPr>
        <w:t>云南省教学成果奖（职业教育）申报汇总表</w:t>
      </w:r>
    </w:p>
    <w:p>
      <w:pPr>
        <w:pStyle w:val="2"/>
      </w:pPr>
    </w:p>
    <w:tbl>
      <w:tblPr>
        <w:tblStyle w:val="9"/>
        <w:tblW w:w="0" w:type="auto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233"/>
        <w:gridCol w:w="2450"/>
        <w:gridCol w:w="2604"/>
        <w:gridCol w:w="2501"/>
        <w:gridCol w:w="2228"/>
        <w:gridCol w:w="3155"/>
      </w:tblGrid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40" w:hRule="atLeast"/>
        </w:trPr>
        <w:tc>
          <w:tcPr>
            <w:tcW w:w="14171" w:type="dxa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widowControl/>
              <w:jc w:val="left"/>
              <w:textAlignment w:val="center"/>
              <w:rPr>
                <w:rFonts w:hint="eastAsia" w:ascii="宋体" w:hAnsi="宋体" w:cs="宋体"/>
                <w:b/>
                <w:bCs/>
                <w:color w:val="000000"/>
                <w:sz w:val="24"/>
              </w:rPr>
            </w:pPr>
            <w:r>
              <w:rPr>
                <w:rFonts w:ascii="方正仿宋简体" w:hAnsi="方正仿宋简体" w:eastAsia="方正仿宋简体" w:cs="方正仿宋简体"/>
                <w:color w:val="000000"/>
                <w:kern w:val="0"/>
                <w:sz w:val="30"/>
                <w:szCs w:val="30"/>
                <w:lang w:bidi="ar"/>
              </w:rPr>
              <w:t xml:space="preserve">申报单位（盖章）：                                   填报日期：    年  月  日 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5" w:hRule="atLeast"/>
        </w:trPr>
        <w:tc>
          <w:tcPr>
            <w:tcW w:w="12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b/>
                <w:bCs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8"/>
                <w:szCs w:val="28"/>
                <w:lang w:bidi="ar"/>
              </w:rPr>
              <w:t>序号</w:t>
            </w:r>
          </w:p>
        </w:tc>
        <w:tc>
          <w:tcPr>
            <w:tcW w:w="24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widowControl/>
              <w:jc w:val="center"/>
              <w:textAlignment w:val="center"/>
            </w:pPr>
            <w:r>
              <w:rPr>
                <w:rFonts w:hint="eastAsia" w:ascii="宋体" w:hAnsi="宋体" w:cs="宋体"/>
                <w:color w:val="000000"/>
                <w:kern w:val="0"/>
                <w:sz w:val="28"/>
                <w:szCs w:val="28"/>
                <w:lang w:bidi="ar"/>
              </w:rPr>
              <w:t>申报成果名称</w:t>
            </w:r>
          </w:p>
        </w:tc>
        <w:tc>
          <w:tcPr>
            <w:tcW w:w="26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b/>
                <w:bCs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8"/>
                <w:szCs w:val="28"/>
                <w:lang w:bidi="ar"/>
              </w:rPr>
              <w:t>成果完成人姓名</w:t>
            </w:r>
          </w:p>
        </w:tc>
        <w:tc>
          <w:tcPr>
            <w:tcW w:w="25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b/>
                <w:bCs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8"/>
                <w:szCs w:val="28"/>
                <w:lang w:bidi="ar"/>
              </w:rPr>
              <w:t>成果完成单位</w:t>
            </w:r>
          </w:p>
        </w:tc>
        <w:tc>
          <w:tcPr>
            <w:tcW w:w="22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b/>
                <w:bCs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8"/>
                <w:szCs w:val="28"/>
                <w:lang w:bidi="ar"/>
              </w:rPr>
              <w:t>成果所属类别</w:t>
            </w:r>
          </w:p>
        </w:tc>
        <w:tc>
          <w:tcPr>
            <w:tcW w:w="31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b/>
                <w:bCs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8"/>
                <w:szCs w:val="28"/>
                <w:lang w:bidi="ar"/>
              </w:rPr>
              <w:t>上报材料名称（数量）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2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jc w:val="center"/>
              <w:rPr>
                <w:rFonts w:hint="eastAsia" w:ascii="宋体" w:hAnsi="宋体" w:cs="宋体"/>
                <w:color w:val="000000"/>
                <w:sz w:val="24"/>
              </w:rPr>
            </w:pPr>
          </w:p>
        </w:tc>
        <w:tc>
          <w:tcPr>
            <w:tcW w:w="24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jc w:val="center"/>
            </w:pPr>
          </w:p>
        </w:tc>
        <w:tc>
          <w:tcPr>
            <w:tcW w:w="26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jc w:val="center"/>
              <w:rPr>
                <w:rFonts w:hint="eastAsia" w:ascii="宋体" w:hAnsi="宋体" w:cs="宋体"/>
                <w:color w:val="000000"/>
                <w:sz w:val="24"/>
              </w:rPr>
            </w:pPr>
          </w:p>
        </w:tc>
        <w:tc>
          <w:tcPr>
            <w:tcW w:w="25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jc w:val="center"/>
              <w:rPr>
                <w:rFonts w:hint="eastAsia" w:ascii="宋体" w:hAnsi="宋体" w:cs="宋体"/>
                <w:color w:val="000000"/>
                <w:sz w:val="24"/>
              </w:rPr>
            </w:pPr>
          </w:p>
        </w:tc>
        <w:tc>
          <w:tcPr>
            <w:tcW w:w="22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jc w:val="center"/>
              <w:rPr>
                <w:rFonts w:hint="eastAsia" w:ascii="宋体" w:hAnsi="宋体" w:cs="宋体"/>
                <w:color w:val="000000"/>
                <w:sz w:val="24"/>
              </w:rPr>
            </w:pPr>
          </w:p>
        </w:tc>
        <w:tc>
          <w:tcPr>
            <w:tcW w:w="31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jc w:val="center"/>
              <w:rPr>
                <w:rFonts w:hint="eastAsia" w:ascii="宋体" w:hAnsi="宋体" w:cs="宋体"/>
                <w:color w:val="000000"/>
                <w:sz w:val="24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2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jc w:val="center"/>
              <w:rPr>
                <w:rFonts w:hint="eastAsia" w:ascii="宋体" w:hAnsi="宋体" w:cs="宋体"/>
                <w:color w:val="000000"/>
                <w:sz w:val="24"/>
              </w:rPr>
            </w:pPr>
          </w:p>
        </w:tc>
        <w:tc>
          <w:tcPr>
            <w:tcW w:w="24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jc w:val="center"/>
            </w:pPr>
          </w:p>
        </w:tc>
        <w:tc>
          <w:tcPr>
            <w:tcW w:w="26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jc w:val="center"/>
              <w:rPr>
                <w:rFonts w:hint="eastAsia" w:ascii="宋体" w:hAnsi="宋体" w:cs="宋体"/>
                <w:color w:val="000000"/>
                <w:sz w:val="24"/>
              </w:rPr>
            </w:pPr>
          </w:p>
        </w:tc>
        <w:tc>
          <w:tcPr>
            <w:tcW w:w="25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jc w:val="center"/>
              <w:rPr>
                <w:rFonts w:hint="eastAsia" w:ascii="宋体" w:hAnsi="宋体" w:cs="宋体"/>
                <w:color w:val="000000"/>
                <w:sz w:val="24"/>
              </w:rPr>
            </w:pPr>
          </w:p>
        </w:tc>
        <w:tc>
          <w:tcPr>
            <w:tcW w:w="22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jc w:val="center"/>
              <w:rPr>
                <w:rFonts w:hint="eastAsia" w:ascii="宋体" w:hAnsi="宋体" w:cs="宋体"/>
                <w:color w:val="000000"/>
                <w:sz w:val="24"/>
              </w:rPr>
            </w:pPr>
          </w:p>
        </w:tc>
        <w:tc>
          <w:tcPr>
            <w:tcW w:w="31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jc w:val="center"/>
              <w:rPr>
                <w:rFonts w:hint="eastAsia" w:ascii="宋体" w:hAnsi="宋体" w:cs="宋体"/>
                <w:color w:val="000000"/>
                <w:sz w:val="24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2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jc w:val="center"/>
              <w:rPr>
                <w:rFonts w:hint="eastAsia" w:ascii="宋体" w:hAnsi="宋体" w:cs="宋体"/>
                <w:color w:val="000000"/>
                <w:sz w:val="24"/>
              </w:rPr>
            </w:pPr>
          </w:p>
        </w:tc>
        <w:tc>
          <w:tcPr>
            <w:tcW w:w="24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jc w:val="center"/>
            </w:pPr>
          </w:p>
        </w:tc>
        <w:tc>
          <w:tcPr>
            <w:tcW w:w="26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jc w:val="center"/>
              <w:rPr>
                <w:rFonts w:hint="eastAsia" w:ascii="宋体" w:hAnsi="宋体" w:cs="宋体"/>
                <w:color w:val="000000"/>
                <w:sz w:val="24"/>
              </w:rPr>
            </w:pPr>
          </w:p>
        </w:tc>
        <w:tc>
          <w:tcPr>
            <w:tcW w:w="25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jc w:val="center"/>
              <w:rPr>
                <w:rFonts w:hint="eastAsia" w:ascii="宋体" w:hAnsi="宋体" w:cs="宋体"/>
                <w:color w:val="000000"/>
                <w:sz w:val="24"/>
              </w:rPr>
            </w:pPr>
          </w:p>
        </w:tc>
        <w:tc>
          <w:tcPr>
            <w:tcW w:w="22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jc w:val="center"/>
              <w:rPr>
                <w:rFonts w:hint="eastAsia" w:ascii="宋体" w:hAnsi="宋体" w:cs="宋体"/>
                <w:color w:val="000000"/>
                <w:sz w:val="24"/>
              </w:rPr>
            </w:pPr>
          </w:p>
        </w:tc>
        <w:tc>
          <w:tcPr>
            <w:tcW w:w="31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jc w:val="center"/>
              <w:rPr>
                <w:rFonts w:hint="eastAsia" w:ascii="宋体" w:hAnsi="宋体" w:cs="宋体"/>
                <w:color w:val="000000"/>
                <w:sz w:val="24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2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jc w:val="center"/>
              <w:rPr>
                <w:rFonts w:hint="eastAsia" w:ascii="宋体" w:hAnsi="宋体" w:cs="宋体"/>
                <w:color w:val="000000"/>
                <w:sz w:val="24"/>
              </w:rPr>
            </w:pPr>
          </w:p>
        </w:tc>
        <w:tc>
          <w:tcPr>
            <w:tcW w:w="24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jc w:val="center"/>
            </w:pPr>
          </w:p>
        </w:tc>
        <w:tc>
          <w:tcPr>
            <w:tcW w:w="26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jc w:val="center"/>
              <w:rPr>
                <w:rFonts w:hint="eastAsia" w:ascii="宋体" w:hAnsi="宋体" w:cs="宋体"/>
                <w:color w:val="000000"/>
                <w:sz w:val="24"/>
              </w:rPr>
            </w:pPr>
          </w:p>
        </w:tc>
        <w:tc>
          <w:tcPr>
            <w:tcW w:w="25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jc w:val="center"/>
              <w:rPr>
                <w:rFonts w:hint="eastAsia" w:ascii="宋体" w:hAnsi="宋体" w:cs="宋体"/>
                <w:color w:val="000000"/>
                <w:sz w:val="24"/>
              </w:rPr>
            </w:pPr>
          </w:p>
        </w:tc>
        <w:tc>
          <w:tcPr>
            <w:tcW w:w="22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jc w:val="center"/>
              <w:rPr>
                <w:rFonts w:hint="eastAsia" w:ascii="宋体" w:hAnsi="宋体" w:cs="宋体"/>
                <w:color w:val="000000"/>
                <w:sz w:val="24"/>
              </w:rPr>
            </w:pPr>
          </w:p>
        </w:tc>
        <w:tc>
          <w:tcPr>
            <w:tcW w:w="31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jc w:val="center"/>
              <w:rPr>
                <w:rFonts w:hint="eastAsia" w:ascii="宋体" w:hAnsi="宋体" w:cs="宋体"/>
                <w:color w:val="000000"/>
                <w:sz w:val="24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2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jc w:val="center"/>
              <w:rPr>
                <w:rFonts w:hint="eastAsia" w:ascii="宋体" w:hAnsi="宋体" w:cs="宋体"/>
                <w:color w:val="000000"/>
                <w:sz w:val="24"/>
              </w:rPr>
            </w:pPr>
          </w:p>
        </w:tc>
        <w:tc>
          <w:tcPr>
            <w:tcW w:w="24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jc w:val="center"/>
            </w:pPr>
          </w:p>
        </w:tc>
        <w:tc>
          <w:tcPr>
            <w:tcW w:w="26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jc w:val="center"/>
              <w:rPr>
                <w:rFonts w:hint="eastAsia" w:ascii="宋体" w:hAnsi="宋体" w:cs="宋体"/>
                <w:color w:val="000000"/>
                <w:sz w:val="24"/>
              </w:rPr>
            </w:pPr>
          </w:p>
        </w:tc>
        <w:tc>
          <w:tcPr>
            <w:tcW w:w="25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jc w:val="center"/>
              <w:rPr>
                <w:rFonts w:hint="eastAsia" w:ascii="宋体" w:hAnsi="宋体" w:cs="宋体"/>
                <w:color w:val="000000"/>
                <w:sz w:val="24"/>
              </w:rPr>
            </w:pPr>
          </w:p>
        </w:tc>
        <w:tc>
          <w:tcPr>
            <w:tcW w:w="22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jc w:val="center"/>
              <w:rPr>
                <w:rFonts w:hint="eastAsia" w:ascii="宋体" w:hAnsi="宋体" w:cs="宋体"/>
                <w:color w:val="000000"/>
                <w:sz w:val="24"/>
              </w:rPr>
            </w:pPr>
          </w:p>
        </w:tc>
        <w:tc>
          <w:tcPr>
            <w:tcW w:w="31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rPr>
                <w:rFonts w:hint="eastAsia" w:ascii="宋体" w:hAnsi="宋体" w:cs="宋体"/>
                <w:color w:val="000000"/>
                <w:sz w:val="24"/>
              </w:rPr>
            </w:pPr>
          </w:p>
        </w:tc>
      </w:tr>
    </w:tbl>
    <w:p>
      <w:pPr>
        <w:pStyle w:val="3"/>
      </w:pPr>
    </w:p>
    <w:p/>
    <w:p>
      <w:pPr>
        <w:pStyle w:val="2"/>
        <w:sectPr>
          <w:pgSz w:w="16838" w:h="11906" w:orient="landscape"/>
          <w:pgMar w:top="1800" w:right="1440" w:bottom="1800" w:left="1440" w:header="720" w:footer="720" w:gutter="0"/>
          <w:cols w:space="720" w:num="1"/>
          <w:docGrid w:type="lines" w:linePitch="312" w:charSpace="0"/>
        </w:sectPr>
      </w:pPr>
    </w:p>
    <w:p>
      <w:pPr>
        <w:rPr>
          <w:rFonts w:hint="eastAsia" w:ascii="黑体" w:hAnsi="黑体" w:eastAsia="黑体" w:cs="黑体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</w:rPr>
        <w:t>附件3</w:t>
      </w:r>
    </w:p>
    <w:p>
      <w:pPr>
        <w:jc w:val="center"/>
        <w:rPr>
          <w:rFonts w:hint="eastAsia" w:ascii="方正小标宋简体" w:hAnsi="方正小标宋简体" w:eastAsia="方正小标宋简体" w:cs="方正小标宋简体"/>
          <w:sz w:val="48"/>
          <w:szCs w:val="48"/>
        </w:rPr>
      </w:pPr>
      <w:r>
        <w:rPr>
          <w:rFonts w:hint="eastAsia" w:ascii="方正小标宋简体" w:hAnsi="方正小标宋简体" w:eastAsia="方正小标宋简体" w:cs="方正小标宋简体"/>
          <w:sz w:val="48"/>
          <w:szCs w:val="48"/>
        </w:rPr>
        <w:t xml:space="preserve"> </w:t>
      </w:r>
    </w:p>
    <w:p>
      <w:pPr>
        <w:jc w:val="center"/>
        <w:rPr>
          <w:rFonts w:hint="eastAsia" w:ascii="方正小标宋简体" w:hAnsi="方正小标宋简体" w:eastAsia="方正小标宋简体" w:cs="方正小标宋简体"/>
          <w:sz w:val="48"/>
          <w:szCs w:val="48"/>
        </w:rPr>
      </w:pPr>
      <w:r>
        <w:rPr>
          <w:rFonts w:hint="eastAsia" w:ascii="方正小标宋简体" w:hAnsi="方正小标宋简体" w:eastAsia="方正小标宋简体" w:cs="方正小标宋简体"/>
          <w:sz w:val="48"/>
          <w:szCs w:val="48"/>
        </w:rPr>
        <w:t>云南省教学成果奖（职业教育）</w:t>
      </w:r>
    </w:p>
    <w:p>
      <w:pPr>
        <w:jc w:val="center"/>
        <w:rPr>
          <w:rFonts w:hint="eastAsia" w:ascii="方正小标宋简体" w:hAnsi="方正小标宋简体" w:eastAsia="方正小标宋简体" w:cs="方正小标宋简体"/>
          <w:sz w:val="48"/>
          <w:szCs w:val="48"/>
        </w:rPr>
      </w:pPr>
      <w:r>
        <w:rPr>
          <w:rFonts w:hint="eastAsia" w:ascii="方正小标宋简体" w:hAnsi="方正小标宋简体" w:eastAsia="方正小标宋简体" w:cs="方正小标宋简体"/>
          <w:sz w:val="48"/>
          <w:szCs w:val="48"/>
        </w:rPr>
        <w:t>申报表</w:t>
      </w:r>
    </w:p>
    <w:p>
      <w:pPr>
        <w:rPr>
          <w:rFonts w:eastAsia="方正仿宋简体"/>
          <w:sz w:val="29"/>
          <w:szCs w:val="29"/>
        </w:rPr>
      </w:pPr>
    </w:p>
    <w:p>
      <w:pPr>
        <w:ind w:firstLine="410"/>
        <w:rPr>
          <w:rFonts w:eastAsia="方正仿宋简体"/>
          <w:sz w:val="29"/>
          <w:szCs w:val="29"/>
          <w:u w:val="single"/>
        </w:rPr>
      </w:pPr>
      <w:r>
        <w:rPr>
          <w:rFonts w:eastAsia="方正仿宋简体"/>
          <w:sz w:val="29"/>
          <w:szCs w:val="29"/>
        </w:rPr>
        <w:t>成  果  名  称___________________________________</w:t>
      </w:r>
    </w:p>
    <w:p>
      <w:pPr>
        <w:ind w:firstLine="410"/>
        <w:rPr>
          <w:rFonts w:eastAsia="方正仿宋简体"/>
          <w:sz w:val="29"/>
          <w:szCs w:val="29"/>
        </w:rPr>
      </w:pPr>
      <w:r>
        <w:rPr>
          <w:rFonts w:eastAsia="方正仿宋简体"/>
          <w:sz w:val="29"/>
          <w:szCs w:val="29"/>
        </w:rPr>
        <w:t>成 果 完 成 人___________________________________</w:t>
      </w:r>
    </w:p>
    <w:p>
      <w:pPr>
        <w:ind w:firstLine="2465" w:firstLineChars="850"/>
        <w:rPr>
          <w:rFonts w:eastAsia="方正仿宋简体"/>
          <w:sz w:val="29"/>
          <w:szCs w:val="29"/>
          <w:u w:val="single"/>
        </w:rPr>
      </w:pPr>
      <w:r>
        <w:rPr>
          <w:rFonts w:eastAsia="方正仿宋简体"/>
          <w:sz w:val="29"/>
          <w:szCs w:val="29"/>
        </w:rPr>
        <w:t>___________________________________</w:t>
      </w:r>
    </w:p>
    <w:p>
      <w:pPr>
        <w:ind w:firstLine="410"/>
        <w:rPr>
          <w:rFonts w:eastAsia="方正仿宋简体"/>
          <w:sz w:val="29"/>
          <w:szCs w:val="29"/>
        </w:rPr>
      </w:pPr>
      <w:r>
        <w:rPr>
          <w:rFonts w:eastAsia="方正仿宋简体"/>
          <w:sz w:val="29"/>
          <w:szCs w:val="29"/>
        </w:rPr>
        <w:t>成果完成单位</w:t>
      </w:r>
      <w:r>
        <w:rPr>
          <w:rFonts w:hint="eastAsia" w:eastAsia="方正仿宋简体"/>
          <w:sz w:val="29"/>
          <w:szCs w:val="29"/>
        </w:rPr>
        <w:t xml:space="preserve">  </w:t>
      </w:r>
      <w:r>
        <w:rPr>
          <w:rFonts w:eastAsia="方正仿宋简体"/>
          <w:sz w:val="29"/>
          <w:szCs w:val="29"/>
        </w:rPr>
        <w:t>___________________________________</w:t>
      </w:r>
    </w:p>
    <w:p>
      <w:pPr>
        <w:ind w:firstLine="2610" w:firstLineChars="900"/>
        <w:rPr>
          <w:rFonts w:eastAsia="方正仿宋简体"/>
          <w:sz w:val="29"/>
          <w:szCs w:val="29"/>
          <w:u w:val="single"/>
        </w:rPr>
      </w:pPr>
      <w:r>
        <w:rPr>
          <w:rFonts w:eastAsia="方正仿宋简体"/>
          <w:sz w:val="29"/>
          <w:szCs w:val="29"/>
        </w:rPr>
        <w:t>__________________________________</w:t>
      </w:r>
    </w:p>
    <w:p>
      <w:pPr>
        <w:ind w:firstLine="410"/>
        <w:rPr>
          <w:rFonts w:eastAsia="方正仿宋简体"/>
          <w:sz w:val="29"/>
          <w:szCs w:val="29"/>
          <w:u w:val="single"/>
        </w:rPr>
      </w:pPr>
    </w:p>
    <w:p>
      <w:pPr>
        <w:ind w:firstLine="410"/>
        <w:rPr>
          <w:rFonts w:eastAsia="方正仿宋简体"/>
          <w:spacing w:val="-10"/>
          <w:sz w:val="29"/>
          <w:szCs w:val="29"/>
        </w:rPr>
      </w:pPr>
      <w:r>
        <w:rPr>
          <w:rFonts w:hint="eastAsia" w:eastAsia="方正仿宋简体"/>
          <w:spacing w:val="-10"/>
          <w:sz w:val="29"/>
          <w:szCs w:val="29"/>
        </w:rPr>
        <w:t>申报</w:t>
      </w:r>
      <w:r>
        <w:rPr>
          <w:rFonts w:eastAsia="方正仿宋简体"/>
          <w:spacing w:val="-10"/>
          <w:sz w:val="29"/>
          <w:szCs w:val="29"/>
        </w:rPr>
        <w:t>单位名称及盖章</w:t>
      </w:r>
      <w:r>
        <w:rPr>
          <w:rFonts w:hint="eastAsia" w:eastAsia="方正仿宋简体"/>
          <w:spacing w:val="-10"/>
          <w:sz w:val="29"/>
          <w:szCs w:val="29"/>
        </w:rPr>
        <w:t xml:space="preserve"> </w:t>
      </w:r>
      <w:r>
        <w:rPr>
          <w:rFonts w:eastAsia="方正仿宋简体"/>
          <w:sz w:val="29"/>
          <w:szCs w:val="29"/>
        </w:rPr>
        <w:t>____________________________</w:t>
      </w:r>
      <w:r>
        <w:rPr>
          <w:rFonts w:hint="eastAsia" w:eastAsia="方正仿宋简体"/>
          <w:sz w:val="29"/>
          <w:szCs w:val="29"/>
          <w:u w:val="single"/>
        </w:rPr>
        <w:t xml:space="preserve">   </w:t>
      </w:r>
      <w:r>
        <w:rPr>
          <w:rFonts w:hint="eastAsia" w:eastAsia="方正仿宋简体"/>
          <w:sz w:val="29"/>
          <w:szCs w:val="29"/>
        </w:rPr>
        <w:t xml:space="preserve">  </w:t>
      </w:r>
    </w:p>
    <w:p>
      <w:pPr>
        <w:ind w:firstLine="410"/>
        <w:rPr>
          <w:rFonts w:eastAsia="方正仿宋简体"/>
          <w:spacing w:val="-10"/>
          <w:sz w:val="29"/>
          <w:szCs w:val="29"/>
          <w:u w:val="single"/>
        </w:rPr>
      </w:pPr>
    </w:p>
    <w:p>
      <w:pPr>
        <w:ind w:firstLine="410"/>
        <w:rPr>
          <w:rFonts w:eastAsia="方正仿宋简体"/>
          <w:sz w:val="29"/>
          <w:szCs w:val="29"/>
        </w:rPr>
      </w:pPr>
      <w:r>
        <w:rPr>
          <w:rFonts w:hint="eastAsia" w:eastAsia="方正仿宋简体"/>
          <w:sz w:val="29"/>
          <w:szCs w:val="29"/>
        </w:rPr>
        <w:t>申报</w:t>
      </w:r>
      <w:r>
        <w:rPr>
          <w:rFonts w:eastAsia="方正仿宋简体"/>
          <w:sz w:val="29"/>
          <w:szCs w:val="29"/>
        </w:rPr>
        <w:t xml:space="preserve">时间 </w:t>
      </w:r>
      <w:r>
        <w:rPr>
          <w:rFonts w:hint="eastAsia" w:eastAsia="方正仿宋简体"/>
          <w:sz w:val="29"/>
          <w:szCs w:val="29"/>
        </w:rPr>
        <w:t xml:space="preserve">    </w:t>
      </w:r>
      <w:r>
        <w:rPr>
          <w:rFonts w:eastAsia="方正仿宋简体"/>
          <w:sz w:val="29"/>
          <w:szCs w:val="29"/>
          <w:u w:val="single"/>
        </w:rPr>
        <w:t xml:space="preserve"> </w:t>
      </w:r>
      <w:r>
        <w:rPr>
          <w:rFonts w:hint="eastAsia" w:eastAsia="方正仿宋简体"/>
          <w:sz w:val="29"/>
          <w:szCs w:val="29"/>
          <w:u w:val="single"/>
        </w:rPr>
        <w:t xml:space="preserve">    </w:t>
      </w:r>
      <w:r>
        <w:rPr>
          <w:rFonts w:eastAsia="方正仿宋简体"/>
          <w:sz w:val="29"/>
          <w:szCs w:val="29"/>
          <w:u w:val="single"/>
        </w:rPr>
        <w:t xml:space="preserve">          </w:t>
      </w:r>
      <w:r>
        <w:rPr>
          <w:rFonts w:eastAsia="方正仿宋简体"/>
          <w:sz w:val="29"/>
          <w:szCs w:val="29"/>
        </w:rPr>
        <w:t>年</w:t>
      </w:r>
      <w:r>
        <w:rPr>
          <w:rFonts w:eastAsia="方正仿宋简体"/>
          <w:sz w:val="29"/>
          <w:szCs w:val="29"/>
          <w:u w:val="single"/>
        </w:rPr>
        <w:t xml:space="preserve">        </w:t>
      </w:r>
      <w:r>
        <w:rPr>
          <w:rFonts w:eastAsia="方正仿宋简体"/>
          <w:sz w:val="29"/>
          <w:szCs w:val="29"/>
        </w:rPr>
        <w:t>月</w:t>
      </w:r>
      <w:r>
        <w:rPr>
          <w:rFonts w:eastAsia="方正仿宋简体"/>
          <w:sz w:val="29"/>
          <w:szCs w:val="29"/>
          <w:u w:val="single"/>
        </w:rPr>
        <w:t xml:space="preserve">       </w:t>
      </w:r>
      <w:r>
        <w:rPr>
          <w:rFonts w:eastAsia="方正仿宋简体"/>
          <w:sz w:val="29"/>
          <w:szCs w:val="29"/>
        </w:rPr>
        <w:t>日</w:t>
      </w:r>
    </w:p>
    <w:p>
      <w:pPr>
        <w:ind w:firstLine="410"/>
        <w:rPr>
          <w:rFonts w:eastAsia="方正仿宋简体"/>
          <w:sz w:val="29"/>
          <w:szCs w:val="29"/>
        </w:rPr>
      </w:pPr>
    </w:p>
    <w:p>
      <w:pPr>
        <w:ind w:firstLine="410"/>
        <w:rPr>
          <w:rFonts w:eastAsia="方正仿宋简体"/>
          <w:sz w:val="29"/>
          <w:szCs w:val="29"/>
          <w:u w:val="single"/>
        </w:rPr>
      </w:pPr>
      <w:r>
        <w:rPr>
          <w:rFonts w:eastAsia="方正仿宋简体"/>
          <w:sz w:val="29"/>
          <w:szCs w:val="29"/>
        </w:rPr>
        <w:t>成果</w:t>
      </w:r>
      <w:r>
        <w:rPr>
          <w:rFonts w:hint="eastAsia" w:eastAsia="方正仿宋简体"/>
          <w:sz w:val="29"/>
          <w:szCs w:val="29"/>
        </w:rPr>
        <w:t xml:space="preserve">所属类别   </w:t>
      </w:r>
      <w:r>
        <w:rPr>
          <w:rFonts w:eastAsia="方正仿宋简体"/>
          <w:sz w:val="29"/>
          <w:szCs w:val="29"/>
        </w:rPr>
        <w:t>_________________________</w:t>
      </w:r>
    </w:p>
    <w:p>
      <w:pPr>
        <w:jc w:val="center"/>
        <w:rPr>
          <w:rFonts w:eastAsia="仿宋_GB2312"/>
          <w:sz w:val="30"/>
          <w:szCs w:val="30"/>
        </w:rPr>
      </w:pPr>
    </w:p>
    <w:p>
      <w:pPr>
        <w:jc w:val="center"/>
        <w:rPr>
          <w:rFonts w:eastAsia="仿宋_GB2312"/>
          <w:sz w:val="30"/>
          <w:szCs w:val="30"/>
        </w:rPr>
      </w:pPr>
    </w:p>
    <w:p>
      <w:pPr>
        <w:jc w:val="center"/>
        <w:rPr>
          <w:rFonts w:hint="eastAsia" w:ascii="方正小标宋简体" w:hAnsi="方正小标宋简体" w:eastAsia="方正小标宋简体" w:cs="方正小标宋简体"/>
          <w:sz w:val="36"/>
          <w:szCs w:val="36"/>
        </w:rPr>
      </w:pPr>
      <w:r>
        <w:rPr>
          <w:rFonts w:hint="eastAsia" w:ascii="方正小标宋简体" w:hAnsi="方正小标宋简体" w:eastAsia="方正小标宋简体" w:cs="方正小标宋简体"/>
          <w:sz w:val="36"/>
          <w:szCs w:val="36"/>
        </w:rPr>
        <w:t>云南省教育厅   制</w:t>
      </w:r>
    </w:p>
    <w:p>
      <w:pPr>
        <w:jc w:val="center"/>
        <w:rPr>
          <w:rFonts w:eastAsia="黑体"/>
          <w:sz w:val="29"/>
          <w:szCs w:val="29"/>
        </w:rPr>
        <w:sectPr>
          <w:pgSz w:w="11906" w:h="16838"/>
          <w:pgMar w:top="1440" w:right="1800" w:bottom="1440" w:left="1800" w:header="851" w:footer="992" w:gutter="0"/>
          <w:cols w:space="720" w:num="1"/>
          <w:docGrid w:type="lines" w:linePitch="312" w:charSpace="0"/>
        </w:sectPr>
      </w:pPr>
    </w:p>
    <w:p>
      <w:pPr>
        <w:numPr>
          <w:ilvl w:val="0"/>
          <w:numId w:val="2"/>
        </w:numPr>
        <w:jc w:val="center"/>
        <w:rPr>
          <w:rFonts w:hint="eastAsia" w:eastAsia="黑体"/>
          <w:sz w:val="29"/>
          <w:szCs w:val="29"/>
        </w:rPr>
      </w:pPr>
      <w:r>
        <w:rPr>
          <w:rFonts w:eastAsia="黑体"/>
          <w:sz w:val="29"/>
          <w:szCs w:val="29"/>
        </w:rPr>
        <w:t>成果简介</w:t>
      </w:r>
      <w:r>
        <w:rPr>
          <w:rFonts w:hint="eastAsia" w:eastAsia="黑体"/>
          <w:sz w:val="29"/>
          <w:szCs w:val="29"/>
        </w:rPr>
        <w:t>（可另加附页）</w:t>
      </w:r>
    </w:p>
    <w:p>
      <w:pPr>
        <w:rPr>
          <w:rFonts w:hint="eastAsia" w:eastAsia="黑体"/>
          <w:sz w:val="29"/>
          <w:szCs w:val="29"/>
        </w:rPr>
      </w:pPr>
    </w:p>
    <w:tbl>
      <w:tblPr>
        <w:tblStyle w:val="9"/>
        <w:tblW w:w="0" w:type="auto"/>
        <w:jc w:val="center"/>
        <w:tblBorders>
          <w:top w:val="single" w:color="auto" w:sz="8" w:space="0"/>
          <w:left w:val="single" w:color="auto" w:sz="8" w:space="0"/>
          <w:bottom w:val="single" w:color="auto" w:sz="8" w:space="0"/>
          <w:right w:val="single" w:color="auto" w:sz="8" w:space="0"/>
          <w:insideH w:val="single" w:color="auto" w:sz="8" w:space="0"/>
          <w:insideV w:val="single" w:color="auto" w:sz="8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5"/>
        <w:gridCol w:w="1027"/>
        <w:gridCol w:w="2135"/>
        <w:gridCol w:w="2400"/>
        <w:gridCol w:w="975"/>
        <w:gridCol w:w="2382"/>
      </w:tblGrid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13" w:hRule="atLeast"/>
          <w:jc w:val="center"/>
        </w:trPr>
        <w:tc>
          <w:tcPr>
            <w:tcW w:w="1072" w:type="dxa"/>
            <w:gridSpan w:val="2"/>
            <w:vMerge w:val="restart"/>
            <w:noWrap w:val="0"/>
            <w:vAlign w:val="center"/>
          </w:tcPr>
          <w:p>
            <w:pPr>
              <w:ind w:left="27"/>
              <w:jc w:val="center"/>
              <w:rPr>
                <w:rFonts w:eastAsia="方正仿宋简体"/>
                <w:sz w:val="30"/>
                <w:szCs w:val="30"/>
              </w:rPr>
            </w:pPr>
            <w:r>
              <w:rPr>
                <w:rFonts w:eastAsia="方正仿宋简体"/>
                <w:sz w:val="30"/>
                <w:szCs w:val="30"/>
              </w:rPr>
              <w:t>成</w:t>
            </w:r>
          </w:p>
          <w:p>
            <w:pPr>
              <w:ind w:left="27"/>
              <w:jc w:val="center"/>
              <w:rPr>
                <w:rFonts w:eastAsia="方正仿宋简体"/>
                <w:sz w:val="30"/>
                <w:szCs w:val="30"/>
              </w:rPr>
            </w:pPr>
            <w:r>
              <w:rPr>
                <w:rFonts w:eastAsia="方正仿宋简体"/>
                <w:sz w:val="30"/>
                <w:szCs w:val="30"/>
              </w:rPr>
              <w:t>果</w:t>
            </w:r>
          </w:p>
          <w:p>
            <w:pPr>
              <w:ind w:left="27"/>
              <w:jc w:val="center"/>
              <w:rPr>
                <w:rFonts w:eastAsia="方正仿宋简体"/>
                <w:sz w:val="30"/>
                <w:szCs w:val="30"/>
              </w:rPr>
            </w:pPr>
            <w:r>
              <w:rPr>
                <w:rFonts w:eastAsia="方正仿宋简体"/>
                <w:sz w:val="30"/>
                <w:szCs w:val="30"/>
              </w:rPr>
              <w:t>曾</w:t>
            </w:r>
          </w:p>
          <w:p>
            <w:pPr>
              <w:jc w:val="center"/>
              <w:rPr>
                <w:rFonts w:eastAsia="方正仿宋简体"/>
                <w:sz w:val="30"/>
                <w:szCs w:val="30"/>
              </w:rPr>
            </w:pPr>
            <w:r>
              <w:rPr>
                <w:rFonts w:eastAsia="方正仿宋简体"/>
                <w:sz w:val="30"/>
                <w:szCs w:val="30"/>
              </w:rPr>
              <w:t>获</w:t>
            </w:r>
          </w:p>
          <w:p>
            <w:pPr>
              <w:jc w:val="center"/>
              <w:rPr>
                <w:rFonts w:eastAsia="方正仿宋简体"/>
                <w:sz w:val="30"/>
                <w:szCs w:val="30"/>
              </w:rPr>
            </w:pPr>
            <w:r>
              <w:rPr>
                <w:rFonts w:eastAsia="方正仿宋简体"/>
                <w:sz w:val="30"/>
                <w:szCs w:val="30"/>
              </w:rPr>
              <w:t>奖</w:t>
            </w:r>
          </w:p>
          <w:p>
            <w:pPr>
              <w:jc w:val="center"/>
              <w:rPr>
                <w:rFonts w:eastAsia="方正仿宋简体"/>
                <w:sz w:val="30"/>
                <w:szCs w:val="30"/>
              </w:rPr>
            </w:pPr>
            <w:r>
              <w:rPr>
                <w:rFonts w:eastAsia="方正仿宋简体"/>
                <w:sz w:val="30"/>
                <w:szCs w:val="30"/>
              </w:rPr>
              <w:t>励</w:t>
            </w:r>
          </w:p>
          <w:p>
            <w:pPr>
              <w:ind w:left="27"/>
              <w:jc w:val="center"/>
              <w:rPr>
                <w:rFonts w:eastAsia="方正仿宋简体"/>
                <w:sz w:val="30"/>
                <w:szCs w:val="30"/>
              </w:rPr>
            </w:pPr>
            <w:r>
              <w:rPr>
                <w:rFonts w:eastAsia="方正仿宋简体"/>
                <w:sz w:val="30"/>
                <w:szCs w:val="30"/>
              </w:rPr>
              <w:t>情  况</w:t>
            </w:r>
          </w:p>
        </w:tc>
        <w:tc>
          <w:tcPr>
            <w:tcW w:w="2135" w:type="dxa"/>
            <w:noWrap w:val="0"/>
            <w:vAlign w:val="center"/>
          </w:tcPr>
          <w:p>
            <w:pPr>
              <w:jc w:val="center"/>
              <w:rPr>
                <w:rFonts w:eastAsia="方正仿宋简体"/>
                <w:sz w:val="30"/>
                <w:szCs w:val="30"/>
              </w:rPr>
            </w:pPr>
            <w:r>
              <w:rPr>
                <w:rFonts w:eastAsia="方正仿宋简体"/>
                <w:sz w:val="30"/>
                <w:szCs w:val="30"/>
              </w:rPr>
              <w:t>获 奖</w:t>
            </w:r>
          </w:p>
          <w:p>
            <w:pPr>
              <w:jc w:val="center"/>
              <w:rPr>
                <w:rFonts w:eastAsia="方正仿宋简体"/>
                <w:sz w:val="30"/>
                <w:szCs w:val="30"/>
              </w:rPr>
            </w:pPr>
            <w:r>
              <w:rPr>
                <w:rFonts w:eastAsia="方正仿宋简体"/>
                <w:sz w:val="30"/>
                <w:szCs w:val="30"/>
              </w:rPr>
              <w:t>时 间</w:t>
            </w:r>
          </w:p>
        </w:tc>
        <w:tc>
          <w:tcPr>
            <w:tcW w:w="2400" w:type="dxa"/>
            <w:noWrap w:val="0"/>
            <w:vAlign w:val="center"/>
          </w:tcPr>
          <w:p>
            <w:pPr>
              <w:jc w:val="center"/>
              <w:rPr>
                <w:rFonts w:eastAsia="方正仿宋简体"/>
                <w:sz w:val="30"/>
                <w:szCs w:val="30"/>
              </w:rPr>
            </w:pPr>
            <w:r>
              <w:rPr>
                <w:rFonts w:eastAsia="方正仿宋简体"/>
                <w:sz w:val="30"/>
                <w:szCs w:val="30"/>
              </w:rPr>
              <w:t>获 奖</w:t>
            </w:r>
          </w:p>
          <w:p>
            <w:pPr>
              <w:jc w:val="center"/>
              <w:rPr>
                <w:rFonts w:eastAsia="方正仿宋简体"/>
                <w:sz w:val="30"/>
                <w:szCs w:val="30"/>
              </w:rPr>
            </w:pPr>
            <w:r>
              <w:rPr>
                <w:rFonts w:eastAsia="方正仿宋简体"/>
                <w:sz w:val="30"/>
                <w:szCs w:val="30"/>
              </w:rPr>
              <w:t>种 类</w:t>
            </w:r>
          </w:p>
        </w:tc>
        <w:tc>
          <w:tcPr>
            <w:tcW w:w="975" w:type="dxa"/>
            <w:noWrap w:val="0"/>
            <w:vAlign w:val="center"/>
          </w:tcPr>
          <w:p>
            <w:pPr>
              <w:jc w:val="center"/>
              <w:rPr>
                <w:rFonts w:eastAsia="方正仿宋简体"/>
                <w:sz w:val="30"/>
                <w:szCs w:val="30"/>
              </w:rPr>
            </w:pPr>
            <w:r>
              <w:rPr>
                <w:rFonts w:eastAsia="方正仿宋简体"/>
                <w:sz w:val="30"/>
                <w:szCs w:val="30"/>
              </w:rPr>
              <w:t>获 奖</w:t>
            </w:r>
          </w:p>
          <w:p>
            <w:pPr>
              <w:jc w:val="center"/>
              <w:rPr>
                <w:rFonts w:eastAsia="方正仿宋简体"/>
                <w:sz w:val="30"/>
                <w:szCs w:val="30"/>
              </w:rPr>
            </w:pPr>
            <w:r>
              <w:rPr>
                <w:rFonts w:eastAsia="方正仿宋简体"/>
                <w:sz w:val="30"/>
                <w:szCs w:val="30"/>
              </w:rPr>
              <w:t>等 级</w:t>
            </w:r>
          </w:p>
        </w:tc>
        <w:tc>
          <w:tcPr>
            <w:tcW w:w="2382" w:type="dxa"/>
            <w:noWrap w:val="0"/>
            <w:vAlign w:val="center"/>
          </w:tcPr>
          <w:p>
            <w:pPr>
              <w:jc w:val="center"/>
              <w:rPr>
                <w:rFonts w:eastAsia="方正仿宋简体"/>
                <w:sz w:val="30"/>
                <w:szCs w:val="30"/>
              </w:rPr>
            </w:pPr>
            <w:r>
              <w:rPr>
                <w:rFonts w:eastAsia="方正仿宋简体"/>
                <w:sz w:val="30"/>
                <w:szCs w:val="30"/>
              </w:rPr>
              <w:t>授 奖</w:t>
            </w:r>
          </w:p>
          <w:p>
            <w:pPr>
              <w:jc w:val="center"/>
              <w:rPr>
                <w:rFonts w:eastAsia="方正仿宋简体"/>
                <w:sz w:val="30"/>
                <w:szCs w:val="30"/>
              </w:rPr>
            </w:pPr>
            <w:r>
              <w:rPr>
                <w:rFonts w:eastAsia="方正仿宋简体"/>
                <w:sz w:val="30"/>
                <w:szCs w:val="30"/>
              </w:rPr>
              <w:t>部 门</w:t>
            </w: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52" w:hRule="atLeast"/>
          <w:jc w:val="center"/>
        </w:trPr>
        <w:tc>
          <w:tcPr>
            <w:tcW w:w="1072" w:type="dxa"/>
            <w:gridSpan w:val="2"/>
            <w:vMerge w:val="continue"/>
            <w:noWrap w:val="0"/>
            <w:vAlign w:val="center"/>
          </w:tcPr>
          <w:p>
            <w:pPr>
              <w:ind w:left="27"/>
              <w:jc w:val="center"/>
              <w:rPr>
                <w:rFonts w:eastAsia="方正仿宋简体"/>
                <w:sz w:val="30"/>
                <w:szCs w:val="30"/>
              </w:rPr>
            </w:pPr>
          </w:p>
        </w:tc>
        <w:tc>
          <w:tcPr>
            <w:tcW w:w="2135" w:type="dxa"/>
            <w:noWrap w:val="0"/>
            <w:vAlign w:val="center"/>
          </w:tcPr>
          <w:p>
            <w:pPr>
              <w:jc w:val="center"/>
              <w:rPr>
                <w:rFonts w:eastAsia="方正仿宋简体"/>
                <w:sz w:val="30"/>
                <w:szCs w:val="30"/>
              </w:rPr>
            </w:pPr>
          </w:p>
        </w:tc>
        <w:tc>
          <w:tcPr>
            <w:tcW w:w="2400" w:type="dxa"/>
            <w:noWrap w:val="0"/>
            <w:vAlign w:val="center"/>
          </w:tcPr>
          <w:p>
            <w:pPr>
              <w:jc w:val="center"/>
              <w:rPr>
                <w:rFonts w:eastAsia="方正仿宋简体"/>
                <w:sz w:val="30"/>
                <w:szCs w:val="30"/>
              </w:rPr>
            </w:pPr>
          </w:p>
        </w:tc>
        <w:tc>
          <w:tcPr>
            <w:tcW w:w="975" w:type="dxa"/>
            <w:noWrap w:val="0"/>
            <w:vAlign w:val="center"/>
          </w:tcPr>
          <w:p>
            <w:pPr>
              <w:jc w:val="center"/>
              <w:rPr>
                <w:rFonts w:eastAsia="方正仿宋简体"/>
                <w:sz w:val="30"/>
                <w:szCs w:val="30"/>
              </w:rPr>
            </w:pPr>
          </w:p>
        </w:tc>
        <w:tc>
          <w:tcPr>
            <w:tcW w:w="2382" w:type="dxa"/>
            <w:noWrap w:val="0"/>
            <w:vAlign w:val="center"/>
          </w:tcPr>
          <w:p>
            <w:pPr>
              <w:jc w:val="center"/>
              <w:rPr>
                <w:rFonts w:eastAsia="方正仿宋简体"/>
                <w:sz w:val="30"/>
                <w:szCs w:val="30"/>
              </w:rPr>
            </w:pP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52" w:hRule="atLeast"/>
          <w:jc w:val="center"/>
        </w:trPr>
        <w:tc>
          <w:tcPr>
            <w:tcW w:w="1072" w:type="dxa"/>
            <w:gridSpan w:val="2"/>
            <w:vMerge w:val="continue"/>
            <w:noWrap w:val="0"/>
            <w:vAlign w:val="center"/>
          </w:tcPr>
          <w:p>
            <w:pPr>
              <w:ind w:left="27"/>
              <w:jc w:val="center"/>
              <w:rPr>
                <w:rFonts w:eastAsia="方正仿宋简体"/>
                <w:sz w:val="30"/>
                <w:szCs w:val="30"/>
              </w:rPr>
            </w:pPr>
          </w:p>
        </w:tc>
        <w:tc>
          <w:tcPr>
            <w:tcW w:w="2135" w:type="dxa"/>
            <w:noWrap w:val="0"/>
            <w:vAlign w:val="center"/>
          </w:tcPr>
          <w:p>
            <w:pPr>
              <w:jc w:val="center"/>
              <w:rPr>
                <w:rFonts w:eastAsia="方正仿宋简体"/>
                <w:sz w:val="30"/>
                <w:szCs w:val="30"/>
              </w:rPr>
            </w:pPr>
          </w:p>
        </w:tc>
        <w:tc>
          <w:tcPr>
            <w:tcW w:w="2400" w:type="dxa"/>
            <w:noWrap w:val="0"/>
            <w:vAlign w:val="center"/>
          </w:tcPr>
          <w:p>
            <w:pPr>
              <w:jc w:val="center"/>
              <w:rPr>
                <w:rFonts w:eastAsia="方正仿宋简体"/>
                <w:sz w:val="30"/>
                <w:szCs w:val="30"/>
              </w:rPr>
            </w:pPr>
          </w:p>
        </w:tc>
        <w:tc>
          <w:tcPr>
            <w:tcW w:w="975" w:type="dxa"/>
            <w:noWrap w:val="0"/>
            <w:vAlign w:val="center"/>
          </w:tcPr>
          <w:p>
            <w:pPr>
              <w:jc w:val="center"/>
              <w:rPr>
                <w:rFonts w:eastAsia="方正仿宋简体"/>
                <w:sz w:val="30"/>
                <w:szCs w:val="30"/>
              </w:rPr>
            </w:pPr>
          </w:p>
        </w:tc>
        <w:tc>
          <w:tcPr>
            <w:tcW w:w="2382" w:type="dxa"/>
            <w:noWrap w:val="0"/>
            <w:vAlign w:val="center"/>
          </w:tcPr>
          <w:p>
            <w:pPr>
              <w:jc w:val="center"/>
              <w:rPr>
                <w:rFonts w:eastAsia="方正仿宋简体"/>
                <w:sz w:val="30"/>
                <w:szCs w:val="30"/>
              </w:rPr>
            </w:pP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52" w:hRule="atLeast"/>
          <w:jc w:val="center"/>
        </w:trPr>
        <w:tc>
          <w:tcPr>
            <w:tcW w:w="1072" w:type="dxa"/>
            <w:gridSpan w:val="2"/>
            <w:vMerge w:val="continue"/>
            <w:noWrap w:val="0"/>
            <w:vAlign w:val="center"/>
          </w:tcPr>
          <w:p>
            <w:pPr>
              <w:ind w:left="27"/>
              <w:jc w:val="center"/>
              <w:rPr>
                <w:rFonts w:eastAsia="方正仿宋简体"/>
                <w:sz w:val="30"/>
                <w:szCs w:val="30"/>
              </w:rPr>
            </w:pPr>
          </w:p>
        </w:tc>
        <w:tc>
          <w:tcPr>
            <w:tcW w:w="2135" w:type="dxa"/>
            <w:noWrap w:val="0"/>
            <w:vAlign w:val="center"/>
          </w:tcPr>
          <w:p>
            <w:pPr>
              <w:jc w:val="center"/>
              <w:rPr>
                <w:rFonts w:eastAsia="方正仿宋简体"/>
                <w:sz w:val="30"/>
                <w:szCs w:val="30"/>
              </w:rPr>
            </w:pPr>
          </w:p>
        </w:tc>
        <w:tc>
          <w:tcPr>
            <w:tcW w:w="2400" w:type="dxa"/>
            <w:noWrap w:val="0"/>
            <w:vAlign w:val="center"/>
          </w:tcPr>
          <w:p>
            <w:pPr>
              <w:jc w:val="center"/>
              <w:rPr>
                <w:rFonts w:eastAsia="方正仿宋简体"/>
                <w:sz w:val="30"/>
                <w:szCs w:val="30"/>
              </w:rPr>
            </w:pPr>
          </w:p>
        </w:tc>
        <w:tc>
          <w:tcPr>
            <w:tcW w:w="975" w:type="dxa"/>
            <w:noWrap w:val="0"/>
            <w:vAlign w:val="center"/>
          </w:tcPr>
          <w:p>
            <w:pPr>
              <w:jc w:val="center"/>
              <w:rPr>
                <w:rFonts w:eastAsia="方正仿宋简体"/>
                <w:sz w:val="30"/>
                <w:szCs w:val="30"/>
              </w:rPr>
            </w:pPr>
          </w:p>
        </w:tc>
        <w:tc>
          <w:tcPr>
            <w:tcW w:w="2382" w:type="dxa"/>
            <w:noWrap w:val="0"/>
            <w:vAlign w:val="center"/>
          </w:tcPr>
          <w:p>
            <w:pPr>
              <w:jc w:val="center"/>
              <w:rPr>
                <w:rFonts w:eastAsia="方正仿宋简体"/>
                <w:sz w:val="30"/>
                <w:szCs w:val="30"/>
              </w:rPr>
            </w:pP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52" w:hRule="atLeast"/>
          <w:jc w:val="center"/>
        </w:trPr>
        <w:tc>
          <w:tcPr>
            <w:tcW w:w="1072" w:type="dxa"/>
            <w:gridSpan w:val="2"/>
            <w:vMerge w:val="continue"/>
            <w:noWrap w:val="0"/>
            <w:vAlign w:val="center"/>
          </w:tcPr>
          <w:p>
            <w:pPr>
              <w:ind w:left="27"/>
              <w:jc w:val="center"/>
              <w:rPr>
                <w:rFonts w:eastAsia="方正仿宋简体"/>
                <w:sz w:val="30"/>
                <w:szCs w:val="30"/>
              </w:rPr>
            </w:pPr>
          </w:p>
        </w:tc>
        <w:tc>
          <w:tcPr>
            <w:tcW w:w="2135" w:type="dxa"/>
            <w:noWrap w:val="0"/>
            <w:vAlign w:val="center"/>
          </w:tcPr>
          <w:p>
            <w:pPr>
              <w:jc w:val="center"/>
              <w:rPr>
                <w:rFonts w:eastAsia="方正仿宋简体"/>
                <w:sz w:val="30"/>
                <w:szCs w:val="30"/>
              </w:rPr>
            </w:pPr>
          </w:p>
        </w:tc>
        <w:tc>
          <w:tcPr>
            <w:tcW w:w="2400" w:type="dxa"/>
            <w:noWrap w:val="0"/>
            <w:vAlign w:val="center"/>
          </w:tcPr>
          <w:p>
            <w:pPr>
              <w:jc w:val="center"/>
              <w:rPr>
                <w:rFonts w:eastAsia="方正仿宋简体"/>
                <w:sz w:val="30"/>
                <w:szCs w:val="30"/>
              </w:rPr>
            </w:pPr>
          </w:p>
        </w:tc>
        <w:tc>
          <w:tcPr>
            <w:tcW w:w="975" w:type="dxa"/>
            <w:noWrap w:val="0"/>
            <w:vAlign w:val="center"/>
          </w:tcPr>
          <w:p>
            <w:pPr>
              <w:jc w:val="center"/>
              <w:rPr>
                <w:rFonts w:eastAsia="方正仿宋简体"/>
                <w:sz w:val="30"/>
                <w:szCs w:val="30"/>
              </w:rPr>
            </w:pPr>
          </w:p>
        </w:tc>
        <w:tc>
          <w:tcPr>
            <w:tcW w:w="2382" w:type="dxa"/>
            <w:noWrap w:val="0"/>
            <w:vAlign w:val="center"/>
          </w:tcPr>
          <w:p>
            <w:pPr>
              <w:jc w:val="center"/>
              <w:rPr>
                <w:rFonts w:eastAsia="方正仿宋简体"/>
                <w:sz w:val="30"/>
                <w:szCs w:val="30"/>
              </w:rPr>
            </w:pP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653" w:hRule="atLeast"/>
          <w:jc w:val="center"/>
        </w:trPr>
        <w:tc>
          <w:tcPr>
            <w:tcW w:w="1072" w:type="dxa"/>
            <w:gridSpan w:val="2"/>
            <w:vMerge w:val="continue"/>
            <w:noWrap w:val="0"/>
            <w:vAlign w:val="center"/>
          </w:tcPr>
          <w:p>
            <w:pPr>
              <w:ind w:left="27"/>
              <w:jc w:val="center"/>
              <w:rPr>
                <w:rFonts w:eastAsia="方正仿宋简体"/>
                <w:sz w:val="30"/>
                <w:szCs w:val="30"/>
              </w:rPr>
            </w:pPr>
          </w:p>
        </w:tc>
        <w:tc>
          <w:tcPr>
            <w:tcW w:w="2135" w:type="dxa"/>
            <w:noWrap w:val="0"/>
            <w:vAlign w:val="center"/>
          </w:tcPr>
          <w:p>
            <w:pPr>
              <w:jc w:val="center"/>
              <w:rPr>
                <w:rFonts w:eastAsia="方正仿宋简体"/>
                <w:sz w:val="30"/>
                <w:szCs w:val="30"/>
              </w:rPr>
            </w:pPr>
          </w:p>
        </w:tc>
        <w:tc>
          <w:tcPr>
            <w:tcW w:w="2400" w:type="dxa"/>
            <w:noWrap w:val="0"/>
            <w:vAlign w:val="center"/>
          </w:tcPr>
          <w:p>
            <w:pPr>
              <w:jc w:val="center"/>
              <w:rPr>
                <w:rFonts w:eastAsia="方正仿宋简体"/>
                <w:sz w:val="30"/>
                <w:szCs w:val="30"/>
              </w:rPr>
            </w:pPr>
          </w:p>
        </w:tc>
        <w:tc>
          <w:tcPr>
            <w:tcW w:w="975" w:type="dxa"/>
            <w:noWrap w:val="0"/>
            <w:vAlign w:val="center"/>
          </w:tcPr>
          <w:p>
            <w:pPr>
              <w:jc w:val="center"/>
              <w:rPr>
                <w:rFonts w:eastAsia="方正仿宋简体"/>
                <w:sz w:val="30"/>
                <w:szCs w:val="30"/>
              </w:rPr>
            </w:pPr>
          </w:p>
        </w:tc>
        <w:tc>
          <w:tcPr>
            <w:tcW w:w="2382" w:type="dxa"/>
            <w:noWrap w:val="0"/>
            <w:vAlign w:val="center"/>
          </w:tcPr>
          <w:p>
            <w:pPr>
              <w:jc w:val="center"/>
              <w:rPr>
                <w:rFonts w:eastAsia="方正仿宋简体"/>
                <w:sz w:val="30"/>
                <w:szCs w:val="30"/>
              </w:rPr>
            </w:pP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72" w:hRule="atLeast"/>
          <w:jc w:val="center"/>
        </w:trPr>
        <w:tc>
          <w:tcPr>
            <w:tcW w:w="1072" w:type="dxa"/>
            <w:gridSpan w:val="2"/>
            <w:noWrap w:val="0"/>
            <w:vAlign w:val="center"/>
          </w:tcPr>
          <w:p>
            <w:pPr>
              <w:ind w:left="27"/>
              <w:jc w:val="center"/>
              <w:rPr>
                <w:rFonts w:eastAsia="方正仿宋简体"/>
                <w:sz w:val="30"/>
                <w:szCs w:val="30"/>
              </w:rPr>
            </w:pPr>
            <w:r>
              <w:rPr>
                <w:rFonts w:eastAsia="方正仿宋简体"/>
                <w:sz w:val="30"/>
                <w:szCs w:val="30"/>
              </w:rPr>
              <w:t>成果</w:t>
            </w:r>
          </w:p>
          <w:p>
            <w:pPr>
              <w:ind w:left="27"/>
              <w:jc w:val="center"/>
              <w:rPr>
                <w:rFonts w:eastAsia="方正仿宋简体"/>
                <w:sz w:val="30"/>
                <w:szCs w:val="30"/>
              </w:rPr>
            </w:pPr>
            <w:r>
              <w:rPr>
                <w:rFonts w:eastAsia="方正仿宋简体"/>
                <w:sz w:val="30"/>
                <w:szCs w:val="30"/>
              </w:rPr>
              <w:t>起止时间</w:t>
            </w:r>
          </w:p>
        </w:tc>
        <w:tc>
          <w:tcPr>
            <w:tcW w:w="7892" w:type="dxa"/>
            <w:gridSpan w:val="4"/>
            <w:noWrap w:val="0"/>
            <w:vAlign w:val="center"/>
          </w:tcPr>
          <w:p>
            <w:pPr>
              <w:ind w:left="27" w:firstLine="120"/>
              <w:rPr>
                <w:rFonts w:eastAsia="方正仿宋简体"/>
                <w:sz w:val="30"/>
                <w:szCs w:val="30"/>
              </w:rPr>
            </w:pPr>
            <w:r>
              <w:rPr>
                <w:rFonts w:eastAsia="方正仿宋简体"/>
                <w:sz w:val="30"/>
                <w:szCs w:val="30"/>
              </w:rPr>
              <w:t xml:space="preserve">起始：   </w:t>
            </w:r>
            <w:r>
              <w:rPr>
                <w:rFonts w:hint="eastAsia" w:eastAsia="方正仿宋简体"/>
                <w:sz w:val="30"/>
                <w:szCs w:val="30"/>
              </w:rPr>
              <w:t xml:space="preserve">    </w:t>
            </w:r>
            <w:r>
              <w:rPr>
                <w:rFonts w:eastAsia="方正仿宋简体"/>
                <w:sz w:val="30"/>
                <w:szCs w:val="30"/>
              </w:rPr>
              <w:t xml:space="preserve">  年     月</w:t>
            </w:r>
          </w:p>
          <w:p>
            <w:pPr>
              <w:ind w:left="27" w:firstLine="120"/>
              <w:rPr>
                <w:rFonts w:eastAsia="方正仿宋简体"/>
                <w:sz w:val="30"/>
                <w:szCs w:val="30"/>
              </w:rPr>
            </w:pPr>
            <w:r>
              <w:rPr>
                <w:rFonts w:eastAsia="方正仿宋简体"/>
                <w:sz w:val="30"/>
                <w:szCs w:val="30"/>
              </w:rPr>
              <w:t xml:space="preserve">完成：    </w:t>
            </w:r>
            <w:r>
              <w:rPr>
                <w:rFonts w:hint="eastAsia" w:eastAsia="方正仿宋简体"/>
                <w:sz w:val="30"/>
                <w:szCs w:val="30"/>
              </w:rPr>
              <w:t xml:space="preserve">    </w:t>
            </w:r>
            <w:r>
              <w:rPr>
                <w:rFonts w:eastAsia="方正仿宋简体"/>
                <w:sz w:val="30"/>
                <w:szCs w:val="30"/>
              </w:rPr>
              <w:t xml:space="preserve"> 年     月</w:t>
            </w: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67" w:hRule="atLeast"/>
          <w:jc w:val="center"/>
        </w:trPr>
        <w:tc>
          <w:tcPr>
            <w:tcW w:w="1072" w:type="dxa"/>
            <w:gridSpan w:val="2"/>
            <w:noWrap w:val="0"/>
            <w:vAlign w:val="center"/>
          </w:tcPr>
          <w:p>
            <w:pPr>
              <w:ind w:left="27"/>
              <w:jc w:val="center"/>
              <w:rPr>
                <w:rFonts w:hint="eastAsia" w:eastAsia="方正仿宋简体"/>
                <w:sz w:val="30"/>
                <w:szCs w:val="30"/>
              </w:rPr>
            </w:pPr>
            <w:r>
              <w:rPr>
                <w:rFonts w:hint="eastAsia" w:eastAsia="方正仿宋简体"/>
                <w:sz w:val="30"/>
                <w:szCs w:val="30"/>
              </w:rPr>
              <w:t>实践检验时间</w:t>
            </w:r>
          </w:p>
        </w:tc>
        <w:tc>
          <w:tcPr>
            <w:tcW w:w="7892" w:type="dxa"/>
            <w:gridSpan w:val="4"/>
            <w:noWrap w:val="0"/>
            <w:vAlign w:val="center"/>
          </w:tcPr>
          <w:p>
            <w:pPr>
              <w:ind w:left="27" w:firstLine="120"/>
              <w:rPr>
                <w:rFonts w:eastAsia="方正仿宋简体"/>
                <w:sz w:val="30"/>
                <w:szCs w:val="30"/>
              </w:rPr>
            </w:pPr>
            <w:r>
              <w:rPr>
                <w:rFonts w:eastAsia="方正仿宋简体"/>
                <w:sz w:val="30"/>
                <w:szCs w:val="30"/>
              </w:rPr>
              <w:t xml:space="preserve">起始：   </w:t>
            </w:r>
            <w:r>
              <w:rPr>
                <w:rFonts w:hint="eastAsia" w:eastAsia="方正仿宋简体"/>
                <w:sz w:val="30"/>
                <w:szCs w:val="30"/>
              </w:rPr>
              <w:t xml:space="preserve">    </w:t>
            </w:r>
            <w:r>
              <w:rPr>
                <w:rFonts w:eastAsia="方正仿宋简体"/>
                <w:sz w:val="30"/>
                <w:szCs w:val="30"/>
              </w:rPr>
              <w:t xml:space="preserve">  年     月</w:t>
            </w:r>
          </w:p>
          <w:p>
            <w:pPr>
              <w:ind w:left="27" w:firstLine="120"/>
              <w:rPr>
                <w:rFonts w:eastAsia="方正仿宋简体"/>
                <w:sz w:val="30"/>
                <w:szCs w:val="30"/>
              </w:rPr>
            </w:pPr>
            <w:r>
              <w:rPr>
                <w:rFonts w:hint="eastAsia" w:eastAsia="方正仿宋简体"/>
                <w:sz w:val="30"/>
                <w:szCs w:val="30"/>
              </w:rPr>
              <w:t>年限</w:t>
            </w:r>
            <w:r>
              <w:rPr>
                <w:rFonts w:eastAsia="方正仿宋简体"/>
                <w:sz w:val="30"/>
                <w:szCs w:val="30"/>
              </w:rPr>
              <w:t xml:space="preserve">：    </w:t>
            </w:r>
            <w:r>
              <w:rPr>
                <w:rFonts w:hint="eastAsia" w:eastAsia="方正仿宋简体"/>
                <w:sz w:val="30"/>
                <w:szCs w:val="30"/>
              </w:rPr>
              <w:t xml:space="preserve">    </w:t>
            </w:r>
            <w:r>
              <w:rPr>
                <w:rFonts w:eastAsia="方正仿宋简体"/>
                <w:sz w:val="30"/>
                <w:szCs w:val="30"/>
              </w:rPr>
              <w:t xml:space="preserve"> 年</w:t>
            </w: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3773" w:hRule="atLeast"/>
          <w:jc w:val="center"/>
        </w:trPr>
        <w:tc>
          <w:tcPr>
            <w:tcW w:w="8964" w:type="dxa"/>
            <w:gridSpan w:val="6"/>
            <w:noWrap w:val="0"/>
            <w:vAlign w:val="top"/>
          </w:tcPr>
          <w:p>
            <w:pPr>
              <w:numPr>
                <w:ilvl w:val="0"/>
                <w:numId w:val="3"/>
              </w:numPr>
              <w:ind w:left="27"/>
              <w:rPr>
                <w:rFonts w:eastAsia="方正仿宋简体"/>
                <w:sz w:val="30"/>
                <w:szCs w:val="30"/>
              </w:rPr>
            </w:pPr>
            <w:r>
              <w:rPr>
                <w:rFonts w:eastAsia="方正仿宋简体"/>
                <w:sz w:val="30"/>
                <w:szCs w:val="30"/>
              </w:rPr>
              <w:t>成果简介</w:t>
            </w:r>
            <w:r>
              <w:rPr>
                <w:rFonts w:hint="eastAsia" w:ascii="仿宋" w:hAnsi="仿宋" w:eastAsia="仿宋"/>
                <w:sz w:val="28"/>
                <w:szCs w:val="28"/>
              </w:rPr>
              <w:t>(不超过1000字)</w:t>
            </w:r>
          </w:p>
          <w:p>
            <w:pPr>
              <w:rPr>
                <w:rFonts w:eastAsia="方正仿宋简体"/>
                <w:sz w:val="30"/>
                <w:szCs w:val="30"/>
              </w:rPr>
            </w:pPr>
          </w:p>
          <w:p>
            <w:pPr>
              <w:rPr>
                <w:rFonts w:eastAsia="方正仿宋简体"/>
                <w:sz w:val="30"/>
                <w:szCs w:val="30"/>
              </w:rPr>
            </w:pPr>
          </w:p>
          <w:p>
            <w:pPr>
              <w:rPr>
                <w:rFonts w:eastAsia="方正仿宋简体"/>
                <w:sz w:val="30"/>
                <w:szCs w:val="30"/>
              </w:rPr>
            </w:pPr>
          </w:p>
          <w:p>
            <w:pPr>
              <w:rPr>
                <w:rFonts w:eastAsia="方正仿宋简体"/>
                <w:sz w:val="30"/>
                <w:szCs w:val="30"/>
              </w:rPr>
            </w:pPr>
          </w:p>
          <w:p>
            <w:pPr>
              <w:rPr>
                <w:rFonts w:eastAsia="方正仿宋简体"/>
                <w:sz w:val="30"/>
                <w:szCs w:val="30"/>
              </w:rPr>
            </w:pPr>
          </w:p>
          <w:p>
            <w:pPr>
              <w:rPr>
                <w:rFonts w:eastAsia="方正仿宋简体"/>
                <w:sz w:val="30"/>
                <w:szCs w:val="30"/>
              </w:rPr>
            </w:pPr>
          </w:p>
          <w:p>
            <w:pPr>
              <w:rPr>
                <w:rFonts w:eastAsia="方正仿宋简体"/>
                <w:sz w:val="30"/>
                <w:szCs w:val="30"/>
              </w:rPr>
            </w:pPr>
          </w:p>
          <w:p>
            <w:pPr>
              <w:rPr>
                <w:rFonts w:eastAsia="方正仿宋简体"/>
                <w:sz w:val="30"/>
                <w:szCs w:val="30"/>
              </w:rPr>
            </w:pPr>
          </w:p>
          <w:p>
            <w:pPr>
              <w:rPr>
                <w:rFonts w:eastAsia="方正仿宋简体"/>
                <w:sz w:val="30"/>
                <w:szCs w:val="30"/>
              </w:rPr>
            </w:pPr>
          </w:p>
          <w:p>
            <w:pPr>
              <w:rPr>
                <w:rFonts w:eastAsia="方正仿宋简体"/>
                <w:sz w:val="30"/>
                <w:szCs w:val="30"/>
              </w:rPr>
            </w:pPr>
          </w:p>
          <w:p>
            <w:pPr>
              <w:rPr>
                <w:rFonts w:eastAsia="方正仿宋简体"/>
                <w:sz w:val="30"/>
                <w:szCs w:val="30"/>
              </w:rPr>
            </w:pPr>
          </w:p>
          <w:p>
            <w:pPr>
              <w:rPr>
                <w:rFonts w:eastAsia="方正仿宋简体"/>
                <w:sz w:val="30"/>
                <w:szCs w:val="30"/>
              </w:rPr>
            </w:pPr>
          </w:p>
          <w:p>
            <w:pPr>
              <w:rPr>
                <w:rFonts w:eastAsia="方正仿宋简体"/>
                <w:sz w:val="30"/>
                <w:szCs w:val="30"/>
              </w:rPr>
            </w:pPr>
          </w:p>
          <w:p>
            <w:pPr>
              <w:rPr>
                <w:rFonts w:eastAsia="方正仿宋简体"/>
                <w:sz w:val="30"/>
                <w:szCs w:val="30"/>
              </w:rPr>
            </w:pPr>
          </w:p>
          <w:p>
            <w:pPr>
              <w:rPr>
                <w:rFonts w:eastAsia="方正仿宋简体"/>
                <w:sz w:val="30"/>
                <w:szCs w:val="30"/>
              </w:rPr>
            </w:pPr>
          </w:p>
          <w:p>
            <w:pPr>
              <w:rPr>
                <w:rFonts w:eastAsia="方正仿宋简体"/>
                <w:sz w:val="30"/>
                <w:szCs w:val="30"/>
              </w:rPr>
            </w:pPr>
          </w:p>
          <w:p>
            <w:pPr>
              <w:rPr>
                <w:rFonts w:eastAsia="方正仿宋简体"/>
                <w:sz w:val="30"/>
                <w:szCs w:val="30"/>
              </w:rPr>
            </w:pPr>
          </w:p>
          <w:p>
            <w:pPr>
              <w:rPr>
                <w:rFonts w:eastAsia="方正仿宋简体"/>
                <w:sz w:val="30"/>
                <w:szCs w:val="30"/>
              </w:rPr>
            </w:pPr>
          </w:p>
          <w:p>
            <w:pPr>
              <w:rPr>
                <w:rFonts w:eastAsia="方正仿宋简体"/>
                <w:sz w:val="30"/>
                <w:szCs w:val="30"/>
              </w:rPr>
            </w:pPr>
          </w:p>
          <w:p>
            <w:pPr>
              <w:rPr>
                <w:rFonts w:eastAsia="方正仿宋简体"/>
                <w:sz w:val="30"/>
                <w:szCs w:val="30"/>
              </w:rPr>
            </w:pPr>
          </w:p>
          <w:p>
            <w:pPr>
              <w:rPr>
                <w:rFonts w:eastAsia="方正仿宋简体"/>
                <w:sz w:val="30"/>
                <w:szCs w:val="30"/>
              </w:rPr>
            </w:pP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wBefore w:w="45" w:type="dxa"/>
          <w:trHeight w:val="13840" w:hRule="atLeast"/>
          <w:jc w:val="center"/>
        </w:trPr>
        <w:tc>
          <w:tcPr>
            <w:tcW w:w="8919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ind w:left="27"/>
              <w:rPr>
                <w:rFonts w:eastAsia="仿宋_GB2312"/>
                <w:sz w:val="30"/>
                <w:szCs w:val="30"/>
              </w:rPr>
            </w:pPr>
            <w:r>
              <w:rPr>
                <w:rFonts w:eastAsia="方正仿宋简体"/>
                <w:sz w:val="30"/>
                <w:szCs w:val="30"/>
              </w:rPr>
              <w:t>2.成果主要解决的问题及解决教学问题的方法</w:t>
            </w:r>
            <w:r>
              <w:rPr>
                <w:rFonts w:hint="eastAsia" w:ascii="仿宋" w:hAnsi="仿宋" w:eastAsia="仿宋"/>
                <w:sz w:val="28"/>
                <w:szCs w:val="28"/>
              </w:rPr>
              <w:t>(不超过1000字)</w:t>
            </w: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wBefore w:w="45" w:type="dxa"/>
          <w:trHeight w:val="13351" w:hRule="atLeast"/>
          <w:jc w:val="center"/>
        </w:trPr>
        <w:tc>
          <w:tcPr>
            <w:tcW w:w="8919" w:type="dxa"/>
            <w:gridSpan w:val="5"/>
            <w:noWrap w:val="0"/>
            <w:vAlign w:val="top"/>
          </w:tcPr>
          <w:p>
            <w:pPr>
              <w:numPr>
                <w:ilvl w:val="0"/>
                <w:numId w:val="4"/>
              </w:numPr>
              <w:ind w:left="27"/>
              <w:rPr>
                <w:rFonts w:eastAsia="方正仿宋简体"/>
                <w:sz w:val="30"/>
                <w:szCs w:val="30"/>
              </w:rPr>
            </w:pPr>
            <w:r>
              <w:rPr>
                <w:rFonts w:eastAsia="方正仿宋简体"/>
                <w:sz w:val="30"/>
                <w:szCs w:val="30"/>
              </w:rPr>
              <w:t>成果的创新点</w:t>
            </w:r>
            <w:r>
              <w:rPr>
                <w:rFonts w:hint="eastAsia" w:ascii="仿宋" w:hAnsi="仿宋" w:eastAsia="仿宋"/>
                <w:sz w:val="28"/>
                <w:szCs w:val="28"/>
              </w:rPr>
              <w:t>(不超过800字)</w:t>
            </w:r>
          </w:p>
          <w:p>
            <w:pPr>
              <w:rPr>
                <w:rFonts w:eastAsia="方正仿宋简体"/>
                <w:sz w:val="30"/>
                <w:szCs w:val="30"/>
              </w:rPr>
            </w:pPr>
          </w:p>
          <w:p>
            <w:pPr>
              <w:rPr>
                <w:rFonts w:eastAsia="方正仿宋简体"/>
                <w:sz w:val="30"/>
                <w:szCs w:val="30"/>
              </w:rPr>
            </w:pPr>
          </w:p>
          <w:p>
            <w:pPr>
              <w:rPr>
                <w:rFonts w:eastAsia="方正仿宋简体"/>
                <w:sz w:val="30"/>
                <w:szCs w:val="30"/>
              </w:rPr>
            </w:pPr>
          </w:p>
          <w:p>
            <w:pPr>
              <w:rPr>
                <w:rFonts w:eastAsia="方正仿宋简体"/>
                <w:sz w:val="44"/>
                <w:szCs w:val="44"/>
              </w:rPr>
            </w:pPr>
          </w:p>
          <w:p>
            <w:pPr>
              <w:rPr>
                <w:rFonts w:eastAsia="方正仿宋简体"/>
                <w:sz w:val="30"/>
                <w:szCs w:val="30"/>
              </w:rPr>
            </w:pPr>
          </w:p>
          <w:p>
            <w:pPr>
              <w:rPr>
                <w:rFonts w:eastAsia="方正仿宋简体"/>
                <w:sz w:val="30"/>
                <w:szCs w:val="30"/>
              </w:rPr>
            </w:pPr>
          </w:p>
          <w:p>
            <w:pPr>
              <w:rPr>
                <w:rFonts w:eastAsia="方正仿宋简体"/>
                <w:sz w:val="30"/>
                <w:szCs w:val="30"/>
              </w:rPr>
            </w:pPr>
          </w:p>
          <w:p>
            <w:pPr>
              <w:rPr>
                <w:rFonts w:eastAsia="方正仿宋简体"/>
                <w:sz w:val="30"/>
                <w:szCs w:val="30"/>
              </w:rPr>
            </w:pPr>
          </w:p>
          <w:p>
            <w:pPr>
              <w:rPr>
                <w:rFonts w:eastAsia="方正仿宋简体"/>
                <w:sz w:val="30"/>
                <w:szCs w:val="30"/>
              </w:rPr>
            </w:pPr>
          </w:p>
          <w:p>
            <w:pPr>
              <w:rPr>
                <w:rFonts w:eastAsia="方正仿宋简体"/>
                <w:sz w:val="30"/>
                <w:szCs w:val="30"/>
              </w:rPr>
            </w:pPr>
          </w:p>
          <w:p>
            <w:pPr>
              <w:rPr>
                <w:rFonts w:eastAsia="方正仿宋简体"/>
                <w:sz w:val="30"/>
                <w:szCs w:val="30"/>
              </w:rPr>
            </w:pPr>
          </w:p>
          <w:p>
            <w:pPr>
              <w:rPr>
                <w:rFonts w:eastAsia="方正仿宋简体"/>
                <w:sz w:val="30"/>
                <w:szCs w:val="30"/>
              </w:rPr>
            </w:pPr>
          </w:p>
          <w:p>
            <w:pPr>
              <w:rPr>
                <w:rFonts w:eastAsia="方正仿宋简体"/>
                <w:sz w:val="30"/>
                <w:szCs w:val="30"/>
              </w:rPr>
            </w:pPr>
          </w:p>
          <w:p>
            <w:pPr>
              <w:rPr>
                <w:rFonts w:eastAsia="方正仿宋简体"/>
                <w:sz w:val="30"/>
                <w:szCs w:val="30"/>
              </w:rPr>
            </w:pPr>
          </w:p>
          <w:p>
            <w:pPr>
              <w:rPr>
                <w:rFonts w:eastAsia="方正仿宋简体"/>
                <w:sz w:val="30"/>
                <w:szCs w:val="30"/>
              </w:rPr>
            </w:pPr>
          </w:p>
          <w:p>
            <w:pPr>
              <w:rPr>
                <w:rFonts w:eastAsia="方正仿宋简体"/>
                <w:sz w:val="30"/>
                <w:szCs w:val="30"/>
              </w:rPr>
            </w:pPr>
          </w:p>
          <w:p>
            <w:pPr>
              <w:rPr>
                <w:rFonts w:eastAsia="方正仿宋简体"/>
                <w:sz w:val="30"/>
                <w:szCs w:val="30"/>
              </w:rPr>
            </w:pPr>
          </w:p>
          <w:p>
            <w:pPr>
              <w:rPr>
                <w:rFonts w:eastAsia="方正仿宋简体"/>
                <w:sz w:val="30"/>
                <w:szCs w:val="30"/>
              </w:rPr>
            </w:pP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wBefore w:w="45" w:type="dxa"/>
          <w:trHeight w:val="13395" w:hRule="atLeast"/>
          <w:jc w:val="center"/>
        </w:trPr>
        <w:tc>
          <w:tcPr>
            <w:tcW w:w="8919" w:type="dxa"/>
            <w:gridSpan w:val="5"/>
            <w:noWrap w:val="0"/>
            <w:vAlign w:val="top"/>
          </w:tcPr>
          <w:p>
            <w:pPr>
              <w:numPr>
                <w:ilvl w:val="0"/>
                <w:numId w:val="4"/>
              </w:numPr>
              <w:ind w:left="27"/>
              <w:rPr>
                <w:rFonts w:eastAsia="方正仿宋简体"/>
                <w:sz w:val="30"/>
                <w:szCs w:val="30"/>
              </w:rPr>
            </w:pPr>
            <w:r>
              <w:rPr>
                <w:rFonts w:eastAsia="方正仿宋简体"/>
                <w:sz w:val="30"/>
                <w:szCs w:val="30"/>
              </w:rPr>
              <w:t>成果的推广应用效果</w:t>
            </w:r>
            <w:r>
              <w:rPr>
                <w:rFonts w:hint="eastAsia" w:ascii="仿宋" w:hAnsi="仿宋" w:eastAsia="仿宋"/>
                <w:sz w:val="28"/>
                <w:szCs w:val="28"/>
              </w:rPr>
              <w:t>(不超过1000字)</w:t>
            </w:r>
          </w:p>
          <w:p>
            <w:pPr>
              <w:rPr>
                <w:rFonts w:eastAsia="方正仿宋简体"/>
                <w:sz w:val="30"/>
                <w:szCs w:val="30"/>
              </w:rPr>
            </w:pPr>
          </w:p>
          <w:p>
            <w:pPr>
              <w:rPr>
                <w:rFonts w:eastAsia="方正仿宋简体"/>
                <w:sz w:val="30"/>
                <w:szCs w:val="30"/>
              </w:rPr>
            </w:pPr>
          </w:p>
          <w:p>
            <w:pPr>
              <w:rPr>
                <w:rFonts w:eastAsia="方正仿宋简体"/>
                <w:sz w:val="30"/>
                <w:szCs w:val="30"/>
              </w:rPr>
            </w:pPr>
          </w:p>
          <w:p>
            <w:pPr>
              <w:rPr>
                <w:rFonts w:eastAsia="方正仿宋简体"/>
                <w:sz w:val="30"/>
                <w:szCs w:val="30"/>
              </w:rPr>
            </w:pPr>
          </w:p>
          <w:p>
            <w:pPr>
              <w:rPr>
                <w:rFonts w:eastAsia="方正仿宋简体"/>
                <w:sz w:val="30"/>
                <w:szCs w:val="30"/>
              </w:rPr>
            </w:pPr>
          </w:p>
          <w:p>
            <w:pPr>
              <w:rPr>
                <w:rFonts w:eastAsia="方正仿宋简体"/>
                <w:sz w:val="30"/>
                <w:szCs w:val="30"/>
              </w:rPr>
            </w:pPr>
          </w:p>
          <w:p>
            <w:pPr>
              <w:rPr>
                <w:rFonts w:eastAsia="方正仿宋简体"/>
                <w:sz w:val="30"/>
                <w:szCs w:val="30"/>
              </w:rPr>
            </w:pPr>
          </w:p>
          <w:p>
            <w:pPr>
              <w:rPr>
                <w:rFonts w:eastAsia="方正仿宋简体"/>
                <w:sz w:val="30"/>
                <w:szCs w:val="30"/>
              </w:rPr>
            </w:pPr>
          </w:p>
          <w:p>
            <w:pPr>
              <w:rPr>
                <w:rFonts w:eastAsia="方正仿宋简体"/>
                <w:sz w:val="30"/>
                <w:szCs w:val="30"/>
              </w:rPr>
            </w:pPr>
          </w:p>
          <w:p>
            <w:pPr>
              <w:rPr>
                <w:rFonts w:eastAsia="方正仿宋简体"/>
                <w:sz w:val="30"/>
                <w:szCs w:val="30"/>
              </w:rPr>
            </w:pPr>
          </w:p>
          <w:p>
            <w:pPr>
              <w:rPr>
                <w:rFonts w:eastAsia="方正仿宋简体"/>
                <w:sz w:val="30"/>
                <w:szCs w:val="30"/>
              </w:rPr>
            </w:pPr>
          </w:p>
          <w:p>
            <w:pPr>
              <w:rPr>
                <w:rFonts w:eastAsia="方正仿宋简体"/>
                <w:sz w:val="30"/>
                <w:szCs w:val="30"/>
              </w:rPr>
            </w:pPr>
          </w:p>
          <w:p>
            <w:pPr>
              <w:rPr>
                <w:rFonts w:eastAsia="方正仿宋简体"/>
                <w:sz w:val="30"/>
                <w:szCs w:val="30"/>
              </w:rPr>
            </w:pPr>
          </w:p>
          <w:p>
            <w:pPr>
              <w:rPr>
                <w:rFonts w:eastAsia="方正仿宋简体"/>
                <w:sz w:val="30"/>
                <w:szCs w:val="30"/>
              </w:rPr>
            </w:pPr>
          </w:p>
          <w:p>
            <w:pPr>
              <w:rPr>
                <w:rFonts w:eastAsia="方正仿宋简体"/>
                <w:sz w:val="30"/>
                <w:szCs w:val="30"/>
              </w:rPr>
            </w:pPr>
          </w:p>
          <w:p>
            <w:pPr>
              <w:rPr>
                <w:rFonts w:eastAsia="方正仿宋简体"/>
                <w:sz w:val="30"/>
                <w:szCs w:val="30"/>
              </w:rPr>
            </w:pPr>
          </w:p>
          <w:p>
            <w:pPr>
              <w:rPr>
                <w:rFonts w:eastAsia="方正仿宋简体"/>
                <w:sz w:val="30"/>
                <w:szCs w:val="30"/>
              </w:rPr>
            </w:pPr>
          </w:p>
          <w:p>
            <w:pPr>
              <w:rPr>
                <w:rFonts w:eastAsia="方正仿宋简体"/>
                <w:sz w:val="30"/>
                <w:szCs w:val="30"/>
              </w:rPr>
            </w:pPr>
          </w:p>
          <w:p>
            <w:pPr>
              <w:rPr>
                <w:rFonts w:eastAsia="方正仿宋简体"/>
                <w:sz w:val="30"/>
                <w:szCs w:val="30"/>
              </w:rPr>
            </w:pPr>
          </w:p>
        </w:tc>
      </w:tr>
    </w:tbl>
    <w:p>
      <w:pPr>
        <w:jc w:val="center"/>
        <w:rPr>
          <w:rFonts w:eastAsia="黑体"/>
          <w:sz w:val="29"/>
          <w:szCs w:val="29"/>
        </w:rPr>
        <w:sectPr>
          <w:pgSz w:w="11906" w:h="16838"/>
          <w:pgMar w:top="1440" w:right="1800" w:bottom="1440" w:left="1800" w:header="851" w:footer="992" w:gutter="0"/>
          <w:cols w:space="720" w:num="1"/>
          <w:docGrid w:type="lines" w:linePitch="312" w:charSpace="0"/>
        </w:sectPr>
      </w:pPr>
    </w:p>
    <w:p>
      <w:pPr>
        <w:jc w:val="center"/>
        <w:rPr>
          <w:rFonts w:eastAsia="黑体"/>
          <w:sz w:val="29"/>
          <w:szCs w:val="29"/>
        </w:rPr>
      </w:pPr>
      <w:r>
        <w:rPr>
          <w:rFonts w:eastAsia="黑体"/>
          <w:sz w:val="29"/>
          <w:szCs w:val="29"/>
        </w:rPr>
        <w:t>二、主要完成人情况</w:t>
      </w:r>
    </w:p>
    <w:tbl>
      <w:tblPr>
        <w:tblStyle w:val="9"/>
        <w:tblW w:w="0" w:type="auto"/>
        <w:jc w:val="center"/>
        <w:tblBorders>
          <w:top w:val="single" w:color="auto" w:sz="8" w:space="0"/>
          <w:left w:val="single" w:color="auto" w:sz="8" w:space="0"/>
          <w:bottom w:val="single" w:color="auto" w:sz="8" w:space="0"/>
          <w:right w:val="single" w:color="auto" w:sz="8" w:space="0"/>
          <w:insideH w:val="single" w:color="auto" w:sz="8" w:space="0"/>
          <w:insideV w:val="single" w:color="auto" w:sz="8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52"/>
        <w:gridCol w:w="1476"/>
        <w:gridCol w:w="2767"/>
        <w:gridCol w:w="1538"/>
        <w:gridCol w:w="2435"/>
      </w:tblGrid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2" w:hRule="atLeast"/>
          <w:jc w:val="center"/>
        </w:trPr>
        <w:tc>
          <w:tcPr>
            <w:tcW w:w="2328" w:type="dxa"/>
            <w:gridSpan w:val="2"/>
            <w:noWrap w:val="0"/>
            <w:vAlign w:val="center"/>
          </w:tcPr>
          <w:p>
            <w:pPr>
              <w:snapToGrid w:val="0"/>
              <w:ind w:left="-3"/>
              <w:jc w:val="center"/>
              <w:rPr>
                <w:rFonts w:hint="eastAsia" w:ascii="方正仿宋简体" w:eastAsia="方正仿宋简体"/>
                <w:spacing w:val="-10"/>
                <w:sz w:val="30"/>
                <w:szCs w:val="30"/>
              </w:rPr>
            </w:pPr>
            <w:r>
              <w:rPr>
                <w:rFonts w:hint="eastAsia" w:ascii="方正仿宋简体" w:eastAsia="方正仿宋简体"/>
                <w:spacing w:val="-10"/>
                <w:sz w:val="30"/>
                <w:szCs w:val="30"/>
              </w:rPr>
              <w:t>第一完成人</w:t>
            </w:r>
          </w:p>
          <w:p>
            <w:pPr>
              <w:snapToGrid w:val="0"/>
              <w:ind w:left="-3"/>
              <w:jc w:val="center"/>
              <w:rPr>
                <w:rFonts w:hint="eastAsia" w:ascii="方正仿宋简体" w:eastAsia="方正仿宋简体"/>
                <w:sz w:val="30"/>
                <w:szCs w:val="30"/>
              </w:rPr>
            </w:pPr>
            <w:r>
              <w:rPr>
                <w:rFonts w:hint="eastAsia" w:ascii="方正仿宋简体" w:eastAsia="方正仿宋简体"/>
                <w:sz w:val="30"/>
                <w:szCs w:val="30"/>
              </w:rPr>
              <w:t>姓  名</w:t>
            </w:r>
          </w:p>
        </w:tc>
        <w:tc>
          <w:tcPr>
            <w:tcW w:w="2767" w:type="dxa"/>
            <w:noWrap w:val="0"/>
            <w:vAlign w:val="center"/>
          </w:tcPr>
          <w:p>
            <w:pPr>
              <w:snapToGrid w:val="0"/>
              <w:jc w:val="center"/>
              <w:rPr>
                <w:rFonts w:hint="eastAsia" w:ascii="方正仿宋简体" w:eastAsia="方正仿宋简体"/>
                <w:sz w:val="30"/>
                <w:szCs w:val="30"/>
              </w:rPr>
            </w:pPr>
          </w:p>
        </w:tc>
        <w:tc>
          <w:tcPr>
            <w:tcW w:w="1538" w:type="dxa"/>
            <w:noWrap w:val="0"/>
            <w:vAlign w:val="center"/>
          </w:tcPr>
          <w:p>
            <w:pPr>
              <w:snapToGrid w:val="0"/>
              <w:jc w:val="center"/>
              <w:rPr>
                <w:rFonts w:hint="eastAsia" w:ascii="方正仿宋简体" w:eastAsia="方正仿宋简体"/>
                <w:sz w:val="30"/>
                <w:szCs w:val="30"/>
              </w:rPr>
            </w:pPr>
            <w:r>
              <w:rPr>
                <w:rFonts w:hint="eastAsia" w:ascii="方正仿宋简体" w:eastAsia="方正仿宋简体"/>
                <w:sz w:val="30"/>
                <w:szCs w:val="30"/>
              </w:rPr>
              <w:t>性别</w:t>
            </w:r>
          </w:p>
        </w:tc>
        <w:tc>
          <w:tcPr>
            <w:tcW w:w="2435" w:type="dxa"/>
            <w:noWrap w:val="0"/>
            <w:vAlign w:val="center"/>
          </w:tcPr>
          <w:p>
            <w:pPr>
              <w:snapToGrid w:val="0"/>
              <w:jc w:val="center"/>
              <w:rPr>
                <w:rFonts w:hint="eastAsia" w:ascii="方正仿宋简体" w:eastAsia="方正仿宋简体"/>
                <w:sz w:val="30"/>
                <w:szCs w:val="30"/>
              </w:rPr>
            </w:pP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2" w:hRule="atLeast"/>
          <w:jc w:val="center"/>
        </w:trPr>
        <w:tc>
          <w:tcPr>
            <w:tcW w:w="2328" w:type="dxa"/>
            <w:gridSpan w:val="2"/>
            <w:noWrap w:val="0"/>
            <w:vAlign w:val="center"/>
          </w:tcPr>
          <w:p>
            <w:pPr>
              <w:snapToGrid w:val="0"/>
              <w:ind w:left="-3"/>
              <w:jc w:val="center"/>
              <w:rPr>
                <w:rFonts w:hint="eastAsia" w:ascii="方正仿宋简体" w:eastAsia="方正仿宋简体"/>
                <w:sz w:val="30"/>
                <w:szCs w:val="30"/>
              </w:rPr>
            </w:pPr>
            <w:r>
              <w:rPr>
                <w:rFonts w:hint="eastAsia" w:ascii="方正仿宋简体" w:eastAsia="方正仿宋简体"/>
                <w:sz w:val="30"/>
                <w:szCs w:val="30"/>
              </w:rPr>
              <w:t>出生年月</w:t>
            </w:r>
          </w:p>
        </w:tc>
        <w:tc>
          <w:tcPr>
            <w:tcW w:w="2767" w:type="dxa"/>
            <w:noWrap w:val="0"/>
            <w:vAlign w:val="center"/>
          </w:tcPr>
          <w:p>
            <w:pPr>
              <w:snapToGrid w:val="0"/>
              <w:ind w:left="264"/>
              <w:jc w:val="center"/>
              <w:rPr>
                <w:rFonts w:hint="eastAsia" w:ascii="方正仿宋简体" w:eastAsia="方正仿宋简体"/>
                <w:sz w:val="30"/>
                <w:szCs w:val="30"/>
              </w:rPr>
            </w:pPr>
          </w:p>
        </w:tc>
        <w:tc>
          <w:tcPr>
            <w:tcW w:w="1538" w:type="dxa"/>
            <w:noWrap w:val="0"/>
            <w:vAlign w:val="center"/>
          </w:tcPr>
          <w:p>
            <w:pPr>
              <w:snapToGrid w:val="0"/>
              <w:jc w:val="center"/>
              <w:rPr>
                <w:rFonts w:hint="eastAsia" w:ascii="方正仿宋简体" w:eastAsia="方正仿宋简体"/>
                <w:sz w:val="30"/>
                <w:szCs w:val="30"/>
              </w:rPr>
            </w:pPr>
            <w:r>
              <w:rPr>
                <w:rFonts w:hint="eastAsia" w:ascii="方正仿宋简体" w:eastAsia="方正仿宋简体"/>
                <w:sz w:val="30"/>
                <w:szCs w:val="30"/>
              </w:rPr>
              <w:t>最后</w:t>
            </w:r>
          </w:p>
          <w:p>
            <w:pPr>
              <w:snapToGrid w:val="0"/>
              <w:jc w:val="center"/>
              <w:rPr>
                <w:rFonts w:hint="eastAsia" w:ascii="方正仿宋简体" w:eastAsia="方正仿宋简体"/>
                <w:sz w:val="30"/>
                <w:szCs w:val="30"/>
              </w:rPr>
            </w:pPr>
            <w:r>
              <w:rPr>
                <w:rFonts w:hint="eastAsia" w:ascii="方正仿宋简体" w:eastAsia="方正仿宋简体"/>
                <w:sz w:val="30"/>
                <w:szCs w:val="30"/>
              </w:rPr>
              <w:t>学历</w:t>
            </w:r>
          </w:p>
        </w:tc>
        <w:tc>
          <w:tcPr>
            <w:tcW w:w="2435" w:type="dxa"/>
            <w:noWrap w:val="0"/>
            <w:vAlign w:val="center"/>
          </w:tcPr>
          <w:p>
            <w:pPr>
              <w:snapToGrid w:val="0"/>
              <w:jc w:val="center"/>
              <w:rPr>
                <w:rFonts w:hint="eastAsia" w:ascii="方正仿宋简体" w:eastAsia="方正仿宋简体"/>
                <w:sz w:val="30"/>
                <w:szCs w:val="30"/>
              </w:rPr>
            </w:pP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2" w:hRule="atLeast"/>
          <w:jc w:val="center"/>
        </w:trPr>
        <w:tc>
          <w:tcPr>
            <w:tcW w:w="2328" w:type="dxa"/>
            <w:gridSpan w:val="2"/>
            <w:noWrap w:val="0"/>
            <w:vAlign w:val="center"/>
          </w:tcPr>
          <w:p>
            <w:pPr>
              <w:snapToGrid w:val="0"/>
              <w:ind w:left="-3"/>
              <w:jc w:val="center"/>
              <w:rPr>
                <w:rFonts w:hint="eastAsia" w:ascii="方正仿宋简体" w:eastAsia="方正仿宋简体"/>
                <w:sz w:val="30"/>
                <w:szCs w:val="30"/>
              </w:rPr>
            </w:pPr>
            <w:r>
              <w:rPr>
                <w:rFonts w:hint="eastAsia" w:ascii="方正仿宋简体" w:eastAsia="方正仿宋简体"/>
                <w:sz w:val="30"/>
                <w:szCs w:val="30"/>
              </w:rPr>
              <w:t>参加工作</w:t>
            </w:r>
          </w:p>
          <w:p>
            <w:pPr>
              <w:snapToGrid w:val="0"/>
              <w:ind w:left="-3"/>
              <w:jc w:val="center"/>
              <w:rPr>
                <w:rFonts w:hint="eastAsia" w:ascii="方正仿宋简体" w:eastAsia="方正仿宋简体"/>
                <w:sz w:val="30"/>
                <w:szCs w:val="30"/>
              </w:rPr>
            </w:pPr>
            <w:r>
              <w:rPr>
                <w:rFonts w:hint="eastAsia" w:ascii="方正仿宋简体" w:eastAsia="方正仿宋简体"/>
                <w:sz w:val="30"/>
                <w:szCs w:val="30"/>
              </w:rPr>
              <w:t>时间</w:t>
            </w:r>
          </w:p>
        </w:tc>
        <w:tc>
          <w:tcPr>
            <w:tcW w:w="2767" w:type="dxa"/>
            <w:noWrap w:val="0"/>
            <w:vAlign w:val="center"/>
          </w:tcPr>
          <w:p>
            <w:pPr>
              <w:snapToGrid w:val="0"/>
              <w:ind w:left="264"/>
              <w:jc w:val="center"/>
              <w:rPr>
                <w:rFonts w:hint="eastAsia" w:ascii="方正仿宋简体" w:eastAsia="方正仿宋简体"/>
                <w:sz w:val="30"/>
                <w:szCs w:val="30"/>
              </w:rPr>
            </w:pPr>
          </w:p>
        </w:tc>
        <w:tc>
          <w:tcPr>
            <w:tcW w:w="1538" w:type="dxa"/>
            <w:noWrap w:val="0"/>
            <w:vAlign w:val="center"/>
          </w:tcPr>
          <w:p>
            <w:pPr>
              <w:snapToGrid w:val="0"/>
              <w:ind w:left="-3"/>
              <w:jc w:val="center"/>
              <w:rPr>
                <w:rFonts w:hint="eastAsia" w:ascii="方正仿宋简体" w:eastAsia="方正仿宋简体"/>
                <w:sz w:val="30"/>
                <w:szCs w:val="30"/>
              </w:rPr>
            </w:pPr>
            <w:r>
              <w:rPr>
                <w:rFonts w:hint="eastAsia" w:ascii="方正仿宋简体" w:eastAsia="方正仿宋简体"/>
                <w:sz w:val="30"/>
                <w:szCs w:val="30"/>
              </w:rPr>
              <w:t>院校</w:t>
            </w:r>
          </w:p>
          <w:p>
            <w:pPr>
              <w:snapToGrid w:val="0"/>
              <w:ind w:left="-3"/>
              <w:jc w:val="center"/>
              <w:rPr>
                <w:rFonts w:hint="eastAsia" w:ascii="方正仿宋简体" w:eastAsia="方正仿宋简体"/>
                <w:sz w:val="30"/>
                <w:szCs w:val="30"/>
              </w:rPr>
            </w:pPr>
            <w:r>
              <w:rPr>
                <w:rFonts w:hint="eastAsia" w:ascii="方正仿宋简体" w:eastAsia="方正仿宋简体"/>
                <w:sz w:val="30"/>
                <w:szCs w:val="30"/>
              </w:rPr>
              <w:t>教龄</w:t>
            </w:r>
          </w:p>
        </w:tc>
        <w:tc>
          <w:tcPr>
            <w:tcW w:w="2435" w:type="dxa"/>
            <w:noWrap w:val="0"/>
            <w:vAlign w:val="center"/>
          </w:tcPr>
          <w:p>
            <w:pPr>
              <w:snapToGrid w:val="0"/>
              <w:jc w:val="center"/>
              <w:rPr>
                <w:rFonts w:hint="eastAsia" w:ascii="方正仿宋简体" w:eastAsia="方正仿宋简体"/>
                <w:sz w:val="30"/>
                <w:szCs w:val="30"/>
              </w:rPr>
            </w:pP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2" w:hRule="atLeast"/>
          <w:jc w:val="center"/>
        </w:trPr>
        <w:tc>
          <w:tcPr>
            <w:tcW w:w="2328" w:type="dxa"/>
            <w:gridSpan w:val="2"/>
            <w:noWrap w:val="0"/>
            <w:vAlign w:val="center"/>
          </w:tcPr>
          <w:p>
            <w:pPr>
              <w:snapToGrid w:val="0"/>
              <w:ind w:left="-3"/>
              <w:jc w:val="center"/>
              <w:rPr>
                <w:rFonts w:hint="eastAsia" w:ascii="方正仿宋简体" w:eastAsia="方正仿宋简体"/>
                <w:sz w:val="30"/>
                <w:szCs w:val="30"/>
              </w:rPr>
            </w:pPr>
            <w:r>
              <w:rPr>
                <w:rFonts w:hint="eastAsia" w:ascii="方正仿宋简体" w:eastAsia="方正仿宋简体"/>
                <w:sz w:val="30"/>
                <w:szCs w:val="30"/>
              </w:rPr>
              <w:t>专业技术</w:t>
            </w:r>
          </w:p>
          <w:p>
            <w:pPr>
              <w:snapToGrid w:val="0"/>
              <w:ind w:left="-3"/>
              <w:jc w:val="center"/>
              <w:rPr>
                <w:rFonts w:hint="eastAsia" w:ascii="方正仿宋简体" w:eastAsia="方正仿宋简体"/>
                <w:sz w:val="30"/>
                <w:szCs w:val="30"/>
              </w:rPr>
            </w:pPr>
            <w:r>
              <w:rPr>
                <w:rFonts w:hint="eastAsia" w:ascii="方正仿宋简体" w:eastAsia="方正仿宋简体"/>
                <w:sz w:val="30"/>
                <w:szCs w:val="30"/>
              </w:rPr>
              <w:t>职称</w:t>
            </w:r>
          </w:p>
        </w:tc>
        <w:tc>
          <w:tcPr>
            <w:tcW w:w="2767" w:type="dxa"/>
            <w:noWrap w:val="0"/>
            <w:vAlign w:val="center"/>
          </w:tcPr>
          <w:p>
            <w:pPr>
              <w:snapToGrid w:val="0"/>
              <w:ind w:left="264"/>
              <w:jc w:val="center"/>
              <w:rPr>
                <w:rFonts w:hint="eastAsia" w:ascii="方正仿宋简体" w:eastAsia="方正仿宋简体"/>
                <w:sz w:val="30"/>
                <w:szCs w:val="30"/>
              </w:rPr>
            </w:pPr>
          </w:p>
        </w:tc>
        <w:tc>
          <w:tcPr>
            <w:tcW w:w="1538" w:type="dxa"/>
            <w:noWrap w:val="0"/>
            <w:vAlign w:val="center"/>
          </w:tcPr>
          <w:p>
            <w:pPr>
              <w:snapToGrid w:val="0"/>
              <w:jc w:val="center"/>
              <w:rPr>
                <w:rFonts w:hint="eastAsia" w:ascii="方正仿宋简体" w:eastAsia="方正仿宋简体"/>
                <w:sz w:val="30"/>
                <w:szCs w:val="30"/>
              </w:rPr>
            </w:pPr>
            <w:r>
              <w:rPr>
                <w:rFonts w:hint="eastAsia" w:ascii="方正仿宋简体" w:eastAsia="方正仿宋简体"/>
                <w:sz w:val="30"/>
                <w:szCs w:val="30"/>
              </w:rPr>
              <w:t>现任党政</w:t>
            </w:r>
          </w:p>
          <w:p>
            <w:pPr>
              <w:snapToGrid w:val="0"/>
              <w:ind w:left="-3"/>
              <w:jc w:val="center"/>
              <w:rPr>
                <w:rFonts w:hint="eastAsia" w:ascii="方正仿宋简体" w:eastAsia="方正仿宋简体"/>
                <w:sz w:val="30"/>
                <w:szCs w:val="30"/>
              </w:rPr>
            </w:pPr>
            <w:r>
              <w:rPr>
                <w:rFonts w:hint="eastAsia" w:ascii="方正仿宋简体" w:eastAsia="方正仿宋简体"/>
                <w:sz w:val="30"/>
                <w:szCs w:val="30"/>
              </w:rPr>
              <w:t>职务</w:t>
            </w:r>
          </w:p>
        </w:tc>
        <w:tc>
          <w:tcPr>
            <w:tcW w:w="2435" w:type="dxa"/>
            <w:noWrap w:val="0"/>
            <w:vAlign w:val="center"/>
          </w:tcPr>
          <w:p>
            <w:pPr>
              <w:snapToGrid w:val="0"/>
              <w:jc w:val="center"/>
              <w:rPr>
                <w:rFonts w:hint="eastAsia" w:ascii="方正仿宋简体" w:eastAsia="方正仿宋简体"/>
                <w:sz w:val="30"/>
                <w:szCs w:val="30"/>
              </w:rPr>
            </w:pP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8" w:hRule="atLeast"/>
          <w:jc w:val="center"/>
        </w:trPr>
        <w:tc>
          <w:tcPr>
            <w:tcW w:w="2328" w:type="dxa"/>
            <w:gridSpan w:val="2"/>
            <w:noWrap w:val="0"/>
            <w:vAlign w:val="center"/>
          </w:tcPr>
          <w:p>
            <w:pPr>
              <w:snapToGrid w:val="0"/>
              <w:jc w:val="center"/>
              <w:rPr>
                <w:rFonts w:hint="eastAsia" w:ascii="方正仿宋简体" w:eastAsia="方正仿宋简体"/>
                <w:sz w:val="30"/>
                <w:szCs w:val="30"/>
              </w:rPr>
            </w:pPr>
            <w:r>
              <w:rPr>
                <w:rFonts w:hint="eastAsia" w:ascii="方正仿宋简体" w:eastAsia="方正仿宋简体"/>
                <w:sz w:val="30"/>
                <w:szCs w:val="30"/>
              </w:rPr>
              <w:t>工作单位</w:t>
            </w:r>
          </w:p>
        </w:tc>
        <w:tc>
          <w:tcPr>
            <w:tcW w:w="2767" w:type="dxa"/>
            <w:noWrap w:val="0"/>
            <w:vAlign w:val="center"/>
          </w:tcPr>
          <w:p>
            <w:pPr>
              <w:snapToGrid w:val="0"/>
              <w:jc w:val="center"/>
              <w:rPr>
                <w:rFonts w:hint="eastAsia" w:ascii="方正仿宋简体" w:eastAsia="方正仿宋简体"/>
                <w:sz w:val="30"/>
                <w:szCs w:val="30"/>
              </w:rPr>
            </w:pPr>
          </w:p>
        </w:tc>
        <w:tc>
          <w:tcPr>
            <w:tcW w:w="1538" w:type="dxa"/>
            <w:noWrap w:val="0"/>
            <w:vAlign w:val="center"/>
          </w:tcPr>
          <w:p>
            <w:pPr>
              <w:snapToGrid w:val="0"/>
              <w:jc w:val="center"/>
              <w:rPr>
                <w:rFonts w:hint="eastAsia" w:ascii="方正仿宋简体" w:eastAsia="方正仿宋简体"/>
                <w:sz w:val="30"/>
                <w:szCs w:val="30"/>
              </w:rPr>
            </w:pPr>
            <w:r>
              <w:rPr>
                <w:rFonts w:hint="eastAsia" w:ascii="方正仿宋简体" w:eastAsia="方正仿宋简体"/>
                <w:sz w:val="30"/>
                <w:szCs w:val="30"/>
              </w:rPr>
              <w:t>办公电话</w:t>
            </w:r>
          </w:p>
        </w:tc>
        <w:tc>
          <w:tcPr>
            <w:tcW w:w="2435" w:type="dxa"/>
            <w:noWrap w:val="0"/>
            <w:vAlign w:val="center"/>
          </w:tcPr>
          <w:p>
            <w:pPr>
              <w:snapToGrid w:val="0"/>
              <w:ind w:left="99"/>
              <w:jc w:val="center"/>
              <w:rPr>
                <w:rFonts w:hint="eastAsia" w:ascii="方正仿宋简体" w:eastAsia="方正仿宋简体"/>
                <w:sz w:val="30"/>
                <w:szCs w:val="30"/>
              </w:rPr>
            </w:pP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2" w:hRule="atLeast"/>
          <w:jc w:val="center"/>
        </w:trPr>
        <w:tc>
          <w:tcPr>
            <w:tcW w:w="2328" w:type="dxa"/>
            <w:gridSpan w:val="2"/>
            <w:noWrap w:val="0"/>
            <w:vAlign w:val="center"/>
          </w:tcPr>
          <w:p>
            <w:pPr>
              <w:snapToGrid w:val="0"/>
              <w:ind w:left="-3"/>
              <w:jc w:val="center"/>
              <w:rPr>
                <w:rFonts w:hint="eastAsia" w:ascii="方正仿宋简体" w:eastAsia="方正仿宋简体"/>
                <w:sz w:val="30"/>
                <w:szCs w:val="30"/>
              </w:rPr>
            </w:pPr>
            <w:r>
              <w:rPr>
                <w:rFonts w:hint="eastAsia" w:ascii="方正仿宋简体" w:eastAsia="方正仿宋简体"/>
                <w:sz w:val="30"/>
                <w:szCs w:val="30"/>
              </w:rPr>
              <w:t>现从事工作</w:t>
            </w:r>
          </w:p>
          <w:p>
            <w:pPr>
              <w:snapToGrid w:val="0"/>
              <w:ind w:left="-3"/>
              <w:jc w:val="center"/>
              <w:rPr>
                <w:rFonts w:hint="eastAsia" w:ascii="方正仿宋简体" w:eastAsia="方正仿宋简体"/>
                <w:sz w:val="30"/>
                <w:szCs w:val="30"/>
              </w:rPr>
            </w:pPr>
            <w:r>
              <w:rPr>
                <w:rFonts w:hint="eastAsia" w:ascii="方正仿宋简体" w:eastAsia="方正仿宋简体"/>
                <w:sz w:val="30"/>
                <w:szCs w:val="30"/>
              </w:rPr>
              <w:t>及专长</w:t>
            </w:r>
          </w:p>
        </w:tc>
        <w:tc>
          <w:tcPr>
            <w:tcW w:w="2767" w:type="dxa"/>
            <w:noWrap w:val="0"/>
            <w:vAlign w:val="center"/>
          </w:tcPr>
          <w:p>
            <w:pPr>
              <w:snapToGrid w:val="0"/>
              <w:jc w:val="center"/>
              <w:rPr>
                <w:rFonts w:hint="eastAsia" w:ascii="方正仿宋简体" w:eastAsia="方正仿宋简体"/>
                <w:sz w:val="30"/>
                <w:szCs w:val="30"/>
              </w:rPr>
            </w:pPr>
          </w:p>
        </w:tc>
        <w:tc>
          <w:tcPr>
            <w:tcW w:w="1538" w:type="dxa"/>
            <w:noWrap w:val="0"/>
            <w:vAlign w:val="center"/>
          </w:tcPr>
          <w:p>
            <w:pPr>
              <w:snapToGrid w:val="0"/>
              <w:jc w:val="center"/>
              <w:rPr>
                <w:rFonts w:hint="eastAsia" w:ascii="方正仿宋简体" w:eastAsia="方正仿宋简体"/>
                <w:sz w:val="30"/>
                <w:szCs w:val="30"/>
              </w:rPr>
            </w:pPr>
            <w:r>
              <w:rPr>
                <w:rFonts w:hint="eastAsia" w:ascii="方正仿宋简体" w:eastAsia="方正仿宋简体"/>
                <w:sz w:val="30"/>
                <w:szCs w:val="30"/>
              </w:rPr>
              <w:t>移动电话</w:t>
            </w:r>
          </w:p>
        </w:tc>
        <w:tc>
          <w:tcPr>
            <w:tcW w:w="2435" w:type="dxa"/>
            <w:noWrap w:val="0"/>
            <w:vAlign w:val="center"/>
          </w:tcPr>
          <w:p>
            <w:pPr>
              <w:snapToGrid w:val="0"/>
              <w:jc w:val="center"/>
              <w:rPr>
                <w:rFonts w:hint="eastAsia" w:ascii="方正仿宋简体" w:eastAsia="方正仿宋简体"/>
                <w:sz w:val="30"/>
                <w:szCs w:val="30"/>
              </w:rPr>
            </w:pP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2" w:hRule="atLeast"/>
          <w:jc w:val="center"/>
        </w:trPr>
        <w:tc>
          <w:tcPr>
            <w:tcW w:w="2328" w:type="dxa"/>
            <w:gridSpan w:val="2"/>
            <w:noWrap w:val="0"/>
            <w:vAlign w:val="center"/>
          </w:tcPr>
          <w:p>
            <w:pPr>
              <w:jc w:val="center"/>
              <w:rPr>
                <w:rFonts w:hint="eastAsia" w:ascii="方正仿宋简体" w:eastAsia="方正仿宋简体"/>
                <w:sz w:val="30"/>
                <w:szCs w:val="30"/>
              </w:rPr>
            </w:pPr>
            <w:r>
              <w:rPr>
                <w:rFonts w:hint="eastAsia" w:ascii="方正仿宋简体" w:eastAsia="方正仿宋简体"/>
                <w:sz w:val="30"/>
                <w:szCs w:val="30"/>
              </w:rPr>
              <w:t>电子信箱</w:t>
            </w:r>
          </w:p>
        </w:tc>
        <w:tc>
          <w:tcPr>
            <w:tcW w:w="2767" w:type="dxa"/>
            <w:noWrap w:val="0"/>
            <w:vAlign w:val="center"/>
          </w:tcPr>
          <w:p>
            <w:pPr>
              <w:jc w:val="center"/>
              <w:rPr>
                <w:rFonts w:hint="eastAsia" w:ascii="方正仿宋简体" w:eastAsia="方正仿宋简体"/>
                <w:sz w:val="30"/>
                <w:szCs w:val="30"/>
              </w:rPr>
            </w:pPr>
          </w:p>
        </w:tc>
        <w:tc>
          <w:tcPr>
            <w:tcW w:w="1538" w:type="dxa"/>
            <w:noWrap w:val="0"/>
            <w:vAlign w:val="center"/>
          </w:tcPr>
          <w:p>
            <w:pPr>
              <w:jc w:val="center"/>
              <w:rPr>
                <w:rFonts w:hint="eastAsia" w:ascii="方正仿宋简体" w:eastAsia="方正仿宋简体"/>
                <w:sz w:val="30"/>
                <w:szCs w:val="30"/>
              </w:rPr>
            </w:pPr>
            <w:r>
              <w:rPr>
                <w:rFonts w:hint="eastAsia" w:ascii="方正仿宋简体" w:eastAsia="方正仿宋简体"/>
                <w:sz w:val="30"/>
                <w:szCs w:val="30"/>
              </w:rPr>
              <w:t>邮政编码</w:t>
            </w:r>
          </w:p>
        </w:tc>
        <w:tc>
          <w:tcPr>
            <w:tcW w:w="2435" w:type="dxa"/>
            <w:noWrap w:val="0"/>
            <w:vAlign w:val="center"/>
          </w:tcPr>
          <w:p>
            <w:pPr>
              <w:jc w:val="center"/>
              <w:rPr>
                <w:rFonts w:hint="eastAsia" w:ascii="方正仿宋简体" w:eastAsia="方正仿宋简体"/>
                <w:sz w:val="30"/>
                <w:szCs w:val="30"/>
              </w:rPr>
            </w:pP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49" w:hRule="atLeast"/>
          <w:jc w:val="center"/>
        </w:trPr>
        <w:tc>
          <w:tcPr>
            <w:tcW w:w="2328" w:type="dxa"/>
            <w:gridSpan w:val="2"/>
            <w:noWrap w:val="0"/>
            <w:vAlign w:val="center"/>
          </w:tcPr>
          <w:p>
            <w:pPr>
              <w:jc w:val="center"/>
              <w:rPr>
                <w:rFonts w:hint="eastAsia" w:ascii="方正仿宋简体" w:eastAsia="方正仿宋简体"/>
                <w:sz w:val="30"/>
                <w:szCs w:val="30"/>
              </w:rPr>
            </w:pPr>
            <w:r>
              <w:rPr>
                <w:rFonts w:hint="eastAsia" w:ascii="方正仿宋简体" w:eastAsia="方正仿宋简体"/>
                <w:sz w:val="30"/>
                <w:szCs w:val="30"/>
              </w:rPr>
              <w:t>详细通讯地址</w:t>
            </w:r>
          </w:p>
        </w:tc>
        <w:tc>
          <w:tcPr>
            <w:tcW w:w="6740" w:type="dxa"/>
            <w:gridSpan w:val="3"/>
            <w:noWrap w:val="0"/>
            <w:vAlign w:val="center"/>
          </w:tcPr>
          <w:p>
            <w:pPr>
              <w:snapToGrid w:val="0"/>
              <w:jc w:val="center"/>
              <w:rPr>
                <w:rFonts w:hint="eastAsia" w:ascii="方正仿宋简体" w:eastAsia="方正仿宋简体"/>
                <w:sz w:val="30"/>
                <w:szCs w:val="30"/>
              </w:rPr>
            </w:pP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49" w:hRule="atLeast"/>
          <w:jc w:val="center"/>
        </w:trPr>
        <w:tc>
          <w:tcPr>
            <w:tcW w:w="2328" w:type="dxa"/>
            <w:gridSpan w:val="2"/>
            <w:noWrap w:val="0"/>
            <w:vAlign w:val="center"/>
          </w:tcPr>
          <w:p>
            <w:pPr>
              <w:snapToGrid w:val="0"/>
              <w:ind w:left="-3"/>
              <w:jc w:val="center"/>
              <w:rPr>
                <w:rFonts w:hint="eastAsia" w:ascii="方正仿宋简体" w:eastAsia="方正仿宋简体"/>
                <w:w w:val="80"/>
                <w:sz w:val="30"/>
                <w:szCs w:val="30"/>
              </w:rPr>
            </w:pPr>
            <w:r>
              <w:rPr>
                <w:rFonts w:hint="eastAsia" w:ascii="方正仿宋简体" w:eastAsia="方正仿宋简体"/>
                <w:w w:val="80"/>
                <w:sz w:val="30"/>
                <w:szCs w:val="30"/>
              </w:rPr>
              <w:t>何时何地受何种</w:t>
            </w:r>
          </w:p>
          <w:p>
            <w:pPr>
              <w:snapToGrid w:val="0"/>
              <w:ind w:left="-3"/>
              <w:jc w:val="center"/>
              <w:rPr>
                <w:rFonts w:hint="eastAsia" w:ascii="方正仿宋简体" w:eastAsia="方正仿宋简体"/>
                <w:w w:val="80"/>
                <w:sz w:val="30"/>
                <w:szCs w:val="30"/>
              </w:rPr>
            </w:pPr>
            <w:r>
              <w:rPr>
                <w:rFonts w:hint="eastAsia" w:ascii="方正仿宋简体" w:eastAsia="方正仿宋简体"/>
                <w:w w:val="80"/>
                <w:sz w:val="30"/>
                <w:szCs w:val="30"/>
              </w:rPr>
              <w:t>省部级及以上奖励</w:t>
            </w:r>
          </w:p>
        </w:tc>
        <w:tc>
          <w:tcPr>
            <w:tcW w:w="6740" w:type="dxa"/>
            <w:gridSpan w:val="3"/>
            <w:noWrap w:val="0"/>
            <w:vAlign w:val="center"/>
          </w:tcPr>
          <w:p>
            <w:pPr>
              <w:snapToGrid w:val="0"/>
              <w:jc w:val="center"/>
              <w:rPr>
                <w:rFonts w:hint="eastAsia" w:ascii="方正仿宋简体" w:eastAsia="方正仿宋简体"/>
                <w:sz w:val="30"/>
                <w:szCs w:val="30"/>
              </w:rPr>
            </w:pP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54" w:hRule="atLeast"/>
          <w:jc w:val="center"/>
        </w:trPr>
        <w:tc>
          <w:tcPr>
            <w:tcW w:w="852" w:type="dxa"/>
            <w:noWrap w:val="0"/>
            <w:vAlign w:val="center"/>
          </w:tcPr>
          <w:p>
            <w:pPr>
              <w:ind w:left="-3"/>
              <w:jc w:val="center"/>
              <w:rPr>
                <w:rFonts w:eastAsia="仿宋_GB2312"/>
                <w:sz w:val="30"/>
                <w:szCs w:val="30"/>
              </w:rPr>
            </w:pPr>
            <w:r>
              <w:rPr>
                <w:rFonts w:eastAsia="仿宋_GB2312"/>
                <w:sz w:val="30"/>
                <w:szCs w:val="30"/>
              </w:rPr>
              <w:t>主</w:t>
            </w:r>
          </w:p>
          <w:p>
            <w:pPr>
              <w:rPr>
                <w:rFonts w:eastAsia="仿宋_GB2312"/>
                <w:sz w:val="30"/>
                <w:szCs w:val="30"/>
              </w:rPr>
            </w:pPr>
          </w:p>
          <w:p>
            <w:pPr>
              <w:ind w:left="-3"/>
              <w:jc w:val="center"/>
              <w:rPr>
                <w:rFonts w:eastAsia="仿宋_GB2312"/>
                <w:sz w:val="30"/>
                <w:szCs w:val="30"/>
              </w:rPr>
            </w:pPr>
            <w:r>
              <w:rPr>
                <w:rFonts w:eastAsia="仿宋_GB2312"/>
                <w:sz w:val="30"/>
                <w:szCs w:val="30"/>
              </w:rPr>
              <w:t>要</w:t>
            </w:r>
          </w:p>
          <w:p>
            <w:pPr>
              <w:rPr>
                <w:rFonts w:eastAsia="仿宋_GB2312"/>
                <w:sz w:val="30"/>
                <w:szCs w:val="30"/>
              </w:rPr>
            </w:pPr>
          </w:p>
          <w:p>
            <w:pPr>
              <w:ind w:left="-3"/>
              <w:jc w:val="center"/>
              <w:rPr>
                <w:rFonts w:eastAsia="仿宋_GB2312"/>
                <w:sz w:val="30"/>
                <w:szCs w:val="30"/>
              </w:rPr>
            </w:pPr>
            <w:r>
              <w:rPr>
                <w:rFonts w:eastAsia="仿宋_GB2312"/>
                <w:sz w:val="30"/>
                <w:szCs w:val="30"/>
              </w:rPr>
              <w:t>贡</w:t>
            </w:r>
          </w:p>
          <w:p>
            <w:pPr>
              <w:rPr>
                <w:rFonts w:eastAsia="仿宋_GB2312"/>
                <w:sz w:val="30"/>
                <w:szCs w:val="30"/>
              </w:rPr>
            </w:pPr>
          </w:p>
          <w:p>
            <w:pPr>
              <w:ind w:left="-3"/>
              <w:jc w:val="center"/>
              <w:rPr>
                <w:rFonts w:eastAsia="仿宋_GB2312"/>
                <w:sz w:val="30"/>
                <w:szCs w:val="30"/>
              </w:rPr>
            </w:pPr>
            <w:r>
              <w:rPr>
                <w:rFonts w:eastAsia="仿宋_GB2312"/>
                <w:sz w:val="30"/>
                <w:szCs w:val="30"/>
              </w:rPr>
              <w:t>献</w:t>
            </w:r>
          </w:p>
        </w:tc>
        <w:tc>
          <w:tcPr>
            <w:tcW w:w="8216" w:type="dxa"/>
            <w:gridSpan w:val="4"/>
            <w:noWrap w:val="0"/>
            <w:vAlign w:val="bottom"/>
          </w:tcPr>
          <w:p>
            <w:pPr>
              <w:ind w:firstLine="600"/>
              <w:rPr>
                <w:rFonts w:eastAsia="仿宋_GB2312"/>
                <w:sz w:val="30"/>
                <w:szCs w:val="30"/>
              </w:rPr>
            </w:pPr>
          </w:p>
          <w:p>
            <w:pPr>
              <w:ind w:firstLine="600"/>
              <w:rPr>
                <w:rFonts w:eastAsia="仿宋_GB2312"/>
                <w:sz w:val="30"/>
                <w:szCs w:val="30"/>
              </w:rPr>
            </w:pPr>
          </w:p>
          <w:p>
            <w:pPr>
              <w:ind w:firstLine="600"/>
              <w:rPr>
                <w:rFonts w:eastAsia="仿宋_GB2312"/>
                <w:sz w:val="30"/>
                <w:szCs w:val="30"/>
              </w:rPr>
            </w:pPr>
          </w:p>
          <w:p>
            <w:pPr>
              <w:ind w:firstLine="600"/>
              <w:rPr>
                <w:rFonts w:eastAsia="仿宋_GB2312"/>
                <w:sz w:val="30"/>
                <w:szCs w:val="30"/>
              </w:rPr>
            </w:pPr>
            <w:r>
              <w:rPr>
                <w:rFonts w:eastAsia="仿宋_GB2312"/>
                <w:sz w:val="30"/>
                <w:szCs w:val="30"/>
              </w:rPr>
              <w:t xml:space="preserve">  </w:t>
            </w:r>
          </w:p>
          <w:p>
            <w:pPr>
              <w:ind w:firstLine="600"/>
              <w:rPr>
                <w:rFonts w:hint="eastAsia" w:eastAsia="仿宋_GB2312"/>
                <w:sz w:val="30"/>
                <w:szCs w:val="30"/>
              </w:rPr>
            </w:pPr>
            <w:r>
              <w:rPr>
                <w:rFonts w:eastAsia="仿宋_GB2312"/>
                <w:sz w:val="30"/>
                <w:szCs w:val="30"/>
              </w:rPr>
              <w:t xml:space="preserve">                 </w:t>
            </w:r>
            <w:r>
              <w:rPr>
                <w:rFonts w:hint="eastAsia" w:eastAsia="仿宋_GB2312"/>
                <w:sz w:val="30"/>
                <w:szCs w:val="30"/>
              </w:rPr>
              <w:t xml:space="preserve">  </w:t>
            </w:r>
          </w:p>
          <w:p>
            <w:pPr>
              <w:ind w:firstLine="3600" w:firstLineChars="1200"/>
              <w:rPr>
                <w:rFonts w:eastAsia="仿宋_GB2312"/>
                <w:sz w:val="30"/>
                <w:szCs w:val="30"/>
              </w:rPr>
            </w:pPr>
            <w:r>
              <w:rPr>
                <w:rFonts w:eastAsia="仿宋_GB2312"/>
                <w:sz w:val="30"/>
                <w:szCs w:val="30"/>
              </w:rPr>
              <w:t>本 人 签 名：</w:t>
            </w:r>
          </w:p>
          <w:p>
            <w:pPr>
              <w:ind w:firstLine="600"/>
              <w:rPr>
                <w:rFonts w:eastAsia="仿宋_GB2312"/>
                <w:sz w:val="30"/>
                <w:szCs w:val="30"/>
                <w:u w:val="single"/>
              </w:rPr>
            </w:pPr>
          </w:p>
          <w:p>
            <w:pPr>
              <w:ind w:left="-2" w:firstLine="5640"/>
              <w:rPr>
                <w:rFonts w:eastAsia="仿宋_GB2312"/>
                <w:sz w:val="30"/>
                <w:szCs w:val="30"/>
              </w:rPr>
            </w:pPr>
            <w:r>
              <w:rPr>
                <w:rFonts w:eastAsia="仿宋_GB2312"/>
                <w:sz w:val="30"/>
                <w:szCs w:val="30"/>
              </w:rPr>
              <w:t>年    月   日</w:t>
            </w:r>
          </w:p>
        </w:tc>
      </w:tr>
    </w:tbl>
    <w:p>
      <w:pPr>
        <w:jc w:val="center"/>
        <w:rPr>
          <w:rFonts w:eastAsia="黑体"/>
          <w:sz w:val="29"/>
          <w:szCs w:val="29"/>
        </w:rPr>
      </w:pPr>
    </w:p>
    <w:p>
      <w:pPr>
        <w:jc w:val="center"/>
        <w:rPr>
          <w:rFonts w:eastAsia="黑体"/>
          <w:sz w:val="29"/>
          <w:szCs w:val="29"/>
        </w:rPr>
      </w:pPr>
      <w:r>
        <w:rPr>
          <w:rFonts w:eastAsia="黑体"/>
          <w:sz w:val="29"/>
          <w:szCs w:val="29"/>
        </w:rPr>
        <w:t>主要完成人情况</w:t>
      </w:r>
    </w:p>
    <w:tbl>
      <w:tblPr>
        <w:tblStyle w:val="9"/>
        <w:tblW w:w="0" w:type="auto"/>
        <w:jc w:val="center"/>
        <w:tblBorders>
          <w:top w:val="single" w:color="auto" w:sz="8" w:space="0"/>
          <w:left w:val="single" w:color="auto" w:sz="8" w:space="0"/>
          <w:bottom w:val="single" w:color="auto" w:sz="8" w:space="0"/>
          <w:right w:val="single" w:color="auto" w:sz="8" w:space="0"/>
          <w:insideH w:val="single" w:color="auto" w:sz="8" w:space="0"/>
          <w:insideV w:val="single" w:color="auto" w:sz="8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52"/>
        <w:gridCol w:w="1476"/>
        <w:gridCol w:w="2767"/>
        <w:gridCol w:w="1538"/>
        <w:gridCol w:w="2435"/>
      </w:tblGrid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2" w:hRule="atLeast"/>
          <w:jc w:val="center"/>
        </w:trPr>
        <w:tc>
          <w:tcPr>
            <w:tcW w:w="2328" w:type="dxa"/>
            <w:gridSpan w:val="2"/>
            <w:noWrap w:val="0"/>
            <w:vAlign w:val="center"/>
          </w:tcPr>
          <w:p>
            <w:pPr>
              <w:snapToGrid w:val="0"/>
              <w:ind w:left="-3"/>
              <w:jc w:val="center"/>
              <w:rPr>
                <w:rFonts w:hint="eastAsia" w:ascii="方正仿宋简体" w:eastAsia="方正仿宋简体"/>
                <w:spacing w:val="-10"/>
                <w:sz w:val="30"/>
                <w:szCs w:val="30"/>
              </w:rPr>
            </w:pPr>
            <w:r>
              <w:rPr>
                <w:rFonts w:hint="eastAsia" w:ascii="方正仿宋简体" w:eastAsia="方正仿宋简体"/>
                <w:spacing w:val="-10"/>
                <w:sz w:val="30"/>
                <w:szCs w:val="30"/>
              </w:rPr>
              <w:t>第（）完成人</w:t>
            </w:r>
          </w:p>
          <w:p>
            <w:pPr>
              <w:snapToGrid w:val="0"/>
              <w:ind w:left="-3"/>
              <w:jc w:val="center"/>
              <w:rPr>
                <w:rFonts w:hint="eastAsia" w:ascii="方正仿宋简体" w:eastAsia="方正仿宋简体"/>
                <w:spacing w:val="-10"/>
                <w:sz w:val="30"/>
                <w:szCs w:val="30"/>
              </w:rPr>
            </w:pPr>
            <w:r>
              <w:rPr>
                <w:rFonts w:hint="eastAsia" w:ascii="方正仿宋简体" w:eastAsia="方正仿宋简体"/>
                <w:spacing w:val="-10"/>
                <w:sz w:val="30"/>
                <w:szCs w:val="30"/>
              </w:rPr>
              <w:t>姓     名</w:t>
            </w:r>
          </w:p>
        </w:tc>
        <w:tc>
          <w:tcPr>
            <w:tcW w:w="2767" w:type="dxa"/>
            <w:noWrap w:val="0"/>
            <w:vAlign w:val="center"/>
          </w:tcPr>
          <w:p>
            <w:pPr>
              <w:snapToGrid w:val="0"/>
              <w:ind w:left="-3"/>
              <w:jc w:val="center"/>
              <w:rPr>
                <w:rFonts w:hint="eastAsia" w:ascii="方正仿宋简体" w:eastAsia="方正仿宋简体"/>
                <w:spacing w:val="-10"/>
                <w:sz w:val="30"/>
                <w:szCs w:val="30"/>
              </w:rPr>
            </w:pPr>
          </w:p>
        </w:tc>
        <w:tc>
          <w:tcPr>
            <w:tcW w:w="1538" w:type="dxa"/>
            <w:noWrap w:val="0"/>
            <w:vAlign w:val="center"/>
          </w:tcPr>
          <w:p>
            <w:pPr>
              <w:snapToGrid w:val="0"/>
              <w:ind w:left="-3"/>
              <w:jc w:val="center"/>
              <w:rPr>
                <w:rFonts w:hint="eastAsia" w:ascii="方正仿宋简体" w:eastAsia="方正仿宋简体"/>
                <w:spacing w:val="-10"/>
                <w:sz w:val="30"/>
                <w:szCs w:val="30"/>
              </w:rPr>
            </w:pPr>
            <w:r>
              <w:rPr>
                <w:rFonts w:hint="eastAsia" w:ascii="方正仿宋简体" w:eastAsia="方正仿宋简体"/>
                <w:spacing w:val="-10"/>
                <w:sz w:val="30"/>
                <w:szCs w:val="30"/>
              </w:rPr>
              <w:t>性别</w:t>
            </w:r>
          </w:p>
        </w:tc>
        <w:tc>
          <w:tcPr>
            <w:tcW w:w="2435" w:type="dxa"/>
            <w:noWrap w:val="0"/>
            <w:vAlign w:val="center"/>
          </w:tcPr>
          <w:p>
            <w:pPr>
              <w:jc w:val="center"/>
              <w:rPr>
                <w:rFonts w:eastAsia="方正仿宋简体"/>
                <w:sz w:val="30"/>
                <w:szCs w:val="30"/>
              </w:rPr>
            </w:pP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2328" w:type="dxa"/>
            <w:gridSpan w:val="2"/>
            <w:noWrap w:val="0"/>
            <w:vAlign w:val="center"/>
          </w:tcPr>
          <w:p>
            <w:pPr>
              <w:ind w:left="-3"/>
              <w:jc w:val="center"/>
              <w:rPr>
                <w:rFonts w:eastAsia="方正仿宋简体"/>
                <w:sz w:val="30"/>
                <w:szCs w:val="30"/>
              </w:rPr>
            </w:pPr>
            <w:r>
              <w:rPr>
                <w:rFonts w:eastAsia="方正仿宋简体"/>
                <w:sz w:val="30"/>
                <w:szCs w:val="30"/>
              </w:rPr>
              <w:t>出生年月</w:t>
            </w:r>
          </w:p>
        </w:tc>
        <w:tc>
          <w:tcPr>
            <w:tcW w:w="2767" w:type="dxa"/>
            <w:noWrap w:val="0"/>
            <w:vAlign w:val="center"/>
          </w:tcPr>
          <w:p>
            <w:pPr>
              <w:ind w:left="264"/>
              <w:jc w:val="center"/>
              <w:rPr>
                <w:rFonts w:eastAsia="方正仿宋简体"/>
                <w:sz w:val="30"/>
                <w:szCs w:val="30"/>
              </w:rPr>
            </w:pPr>
          </w:p>
        </w:tc>
        <w:tc>
          <w:tcPr>
            <w:tcW w:w="1538" w:type="dxa"/>
            <w:noWrap w:val="0"/>
            <w:vAlign w:val="center"/>
          </w:tcPr>
          <w:p>
            <w:pPr>
              <w:snapToGrid w:val="0"/>
              <w:jc w:val="center"/>
              <w:rPr>
                <w:rFonts w:hint="eastAsia" w:ascii="方正仿宋简体" w:eastAsia="方正仿宋简体"/>
                <w:sz w:val="30"/>
                <w:szCs w:val="30"/>
              </w:rPr>
            </w:pPr>
            <w:r>
              <w:rPr>
                <w:rFonts w:hint="eastAsia" w:ascii="方正仿宋简体" w:eastAsia="方正仿宋简体"/>
                <w:sz w:val="30"/>
                <w:szCs w:val="30"/>
              </w:rPr>
              <w:t>最后</w:t>
            </w:r>
          </w:p>
          <w:p>
            <w:pPr>
              <w:snapToGrid w:val="0"/>
              <w:jc w:val="center"/>
              <w:rPr>
                <w:rFonts w:eastAsia="方正仿宋简体"/>
                <w:sz w:val="30"/>
                <w:szCs w:val="30"/>
              </w:rPr>
            </w:pPr>
            <w:r>
              <w:rPr>
                <w:rFonts w:hint="eastAsia" w:ascii="方正仿宋简体" w:eastAsia="方正仿宋简体"/>
                <w:sz w:val="30"/>
                <w:szCs w:val="30"/>
              </w:rPr>
              <w:t>学历</w:t>
            </w:r>
          </w:p>
        </w:tc>
        <w:tc>
          <w:tcPr>
            <w:tcW w:w="2435" w:type="dxa"/>
            <w:noWrap w:val="0"/>
            <w:vAlign w:val="center"/>
          </w:tcPr>
          <w:p>
            <w:pPr>
              <w:jc w:val="center"/>
              <w:rPr>
                <w:rFonts w:eastAsia="方正仿宋简体"/>
                <w:sz w:val="30"/>
                <w:szCs w:val="30"/>
              </w:rPr>
            </w:pP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2" w:hRule="atLeast"/>
          <w:jc w:val="center"/>
        </w:trPr>
        <w:tc>
          <w:tcPr>
            <w:tcW w:w="2328" w:type="dxa"/>
            <w:gridSpan w:val="2"/>
            <w:noWrap w:val="0"/>
            <w:vAlign w:val="center"/>
          </w:tcPr>
          <w:p>
            <w:pPr>
              <w:snapToGrid w:val="0"/>
              <w:jc w:val="center"/>
              <w:rPr>
                <w:rFonts w:hint="eastAsia" w:ascii="方正仿宋简体" w:eastAsia="方正仿宋简体"/>
                <w:sz w:val="30"/>
                <w:szCs w:val="30"/>
              </w:rPr>
            </w:pPr>
            <w:r>
              <w:rPr>
                <w:rFonts w:hint="eastAsia" w:ascii="方正仿宋简体" w:eastAsia="方正仿宋简体"/>
                <w:sz w:val="30"/>
                <w:szCs w:val="30"/>
              </w:rPr>
              <w:t>参加工作</w:t>
            </w:r>
          </w:p>
          <w:p>
            <w:pPr>
              <w:snapToGrid w:val="0"/>
              <w:jc w:val="center"/>
              <w:rPr>
                <w:rFonts w:eastAsia="方正仿宋简体"/>
                <w:sz w:val="30"/>
                <w:szCs w:val="30"/>
              </w:rPr>
            </w:pPr>
            <w:r>
              <w:rPr>
                <w:rFonts w:hint="eastAsia" w:ascii="方正仿宋简体" w:eastAsia="方正仿宋简体"/>
                <w:sz w:val="30"/>
                <w:szCs w:val="30"/>
              </w:rPr>
              <w:t>时间</w:t>
            </w:r>
          </w:p>
        </w:tc>
        <w:tc>
          <w:tcPr>
            <w:tcW w:w="2767" w:type="dxa"/>
            <w:noWrap w:val="0"/>
            <w:vAlign w:val="center"/>
          </w:tcPr>
          <w:p>
            <w:pPr>
              <w:ind w:left="264"/>
              <w:jc w:val="center"/>
              <w:rPr>
                <w:rFonts w:eastAsia="方正仿宋简体"/>
                <w:sz w:val="30"/>
                <w:szCs w:val="30"/>
              </w:rPr>
            </w:pPr>
          </w:p>
        </w:tc>
        <w:tc>
          <w:tcPr>
            <w:tcW w:w="1538" w:type="dxa"/>
            <w:noWrap w:val="0"/>
            <w:vAlign w:val="center"/>
          </w:tcPr>
          <w:p>
            <w:pPr>
              <w:snapToGrid w:val="0"/>
              <w:ind w:left="-3"/>
              <w:jc w:val="center"/>
              <w:rPr>
                <w:rFonts w:hint="eastAsia" w:ascii="方正仿宋简体" w:eastAsia="方正仿宋简体"/>
                <w:sz w:val="30"/>
                <w:szCs w:val="30"/>
              </w:rPr>
            </w:pPr>
            <w:r>
              <w:rPr>
                <w:rFonts w:hint="eastAsia" w:ascii="方正仿宋简体" w:eastAsia="方正仿宋简体"/>
                <w:sz w:val="30"/>
                <w:szCs w:val="30"/>
              </w:rPr>
              <w:t>院校</w:t>
            </w:r>
          </w:p>
          <w:p>
            <w:pPr>
              <w:snapToGrid w:val="0"/>
              <w:ind w:left="-3"/>
              <w:jc w:val="center"/>
              <w:rPr>
                <w:rFonts w:hint="eastAsia" w:ascii="方正仿宋简体" w:eastAsia="方正仿宋简体"/>
                <w:sz w:val="30"/>
                <w:szCs w:val="30"/>
              </w:rPr>
            </w:pPr>
            <w:r>
              <w:rPr>
                <w:rFonts w:hint="eastAsia" w:ascii="方正仿宋简体" w:eastAsia="方正仿宋简体"/>
                <w:sz w:val="30"/>
                <w:szCs w:val="30"/>
              </w:rPr>
              <w:t>教龄</w:t>
            </w:r>
          </w:p>
        </w:tc>
        <w:tc>
          <w:tcPr>
            <w:tcW w:w="2435" w:type="dxa"/>
            <w:noWrap w:val="0"/>
            <w:vAlign w:val="center"/>
          </w:tcPr>
          <w:p>
            <w:pPr>
              <w:jc w:val="center"/>
              <w:rPr>
                <w:rFonts w:eastAsia="方正仿宋简体"/>
                <w:sz w:val="30"/>
                <w:szCs w:val="30"/>
              </w:rPr>
            </w:pP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2" w:hRule="atLeast"/>
          <w:jc w:val="center"/>
        </w:trPr>
        <w:tc>
          <w:tcPr>
            <w:tcW w:w="2328" w:type="dxa"/>
            <w:gridSpan w:val="2"/>
            <w:noWrap w:val="0"/>
            <w:vAlign w:val="center"/>
          </w:tcPr>
          <w:p>
            <w:pPr>
              <w:snapToGrid w:val="0"/>
              <w:jc w:val="center"/>
              <w:rPr>
                <w:rFonts w:hint="eastAsia" w:ascii="方正仿宋简体" w:eastAsia="方正仿宋简体"/>
                <w:sz w:val="30"/>
                <w:szCs w:val="30"/>
              </w:rPr>
            </w:pPr>
            <w:r>
              <w:rPr>
                <w:rFonts w:hint="eastAsia" w:ascii="方正仿宋简体" w:eastAsia="方正仿宋简体"/>
                <w:sz w:val="30"/>
                <w:szCs w:val="30"/>
              </w:rPr>
              <w:t>专业技术</w:t>
            </w:r>
          </w:p>
          <w:p>
            <w:pPr>
              <w:snapToGrid w:val="0"/>
              <w:jc w:val="center"/>
              <w:rPr>
                <w:rFonts w:hint="eastAsia" w:ascii="方正仿宋简体" w:eastAsia="方正仿宋简体"/>
                <w:sz w:val="30"/>
                <w:szCs w:val="30"/>
              </w:rPr>
            </w:pPr>
            <w:r>
              <w:rPr>
                <w:rFonts w:hint="eastAsia" w:ascii="方正仿宋简体" w:eastAsia="方正仿宋简体"/>
                <w:sz w:val="30"/>
                <w:szCs w:val="30"/>
              </w:rPr>
              <w:t>职称</w:t>
            </w:r>
          </w:p>
        </w:tc>
        <w:tc>
          <w:tcPr>
            <w:tcW w:w="2767" w:type="dxa"/>
            <w:noWrap w:val="0"/>
            <w:vAlign w:val="center"/>
          </w:tcPr>
          <w:p>
            <w:pPr>
              <w:snapToGrid w:val="0"/>
              <w:jc w:val="center"/>
              <w:rPr>
                <w:rFonts w:hint="eastAsia" w:ascii="方正仿宋简体" w:eastAsia="方正仿宋简体"/>
                <w:sz w:val="30"/>
                <w:szCs w:val="30"/>
              </w:rPr>
            </w:pPr>
          </w:p>
        </w:tc>
        <w:tc>
          <w:tcPr>
            <w:tcW w:w="1538" w:type="dxa"/>
            <w:noWrap w:val="0"/>
            <w:vAlign w:val="center"/>
          </w:tcPr>
          <w:p>
            <w:pPr>
              <w:snapToGrid w:val="0"/>
              <w:jc w:val="center"/>
              <w:rPr>
                <w:rFonts w:hint="eastAsia" w:ascii="方正仿宋简体" w:eastAsia="方正仿宋简体"/>
                <w:sz w:val="30"/>
                <w:szCs w:val="30"/>
              </w:rPr>
            </w:pPr>
            <w:r>
              <w:rPr>
                <w:rFonts w:hint="eastAsia" w:ascii="方正仿宋简体" w:eastAsia="方正仿宋简体"/>
                <w:sz w:val="30"/>
                <w:szCs w:val="30"/>
              </w:rPr>
              <w:t>现任党政</w:t>
            </w:r>
          </w:p>
          <w:p>
            <w:pPr>
              <w:snapToGrid w:val="0"/>
              <w:jc w:val="center"/>
              <w:rPr>
                <w:rFonts w:hint="eastAsia" w:ascii="方正仿宋简体" w:eastAsia="方正仿宋简体"/>
                <w:sz w:val="30"/>
                <w:szCs w:val="30"/>
              </w:rPr>
            </w:pPr>
            <w:r>
              <w:rPr>
                <w:rFonts w:hint="eastAsia" w:ascii="方正仿宋简体" w:eastAsia="方正仿宋简体"/>
                <w:sz w:val="30"/>
                <w:szCs w:val="30"/>
              </w:rPr>
              <w:t>职务</w:t>
            </w:r>
          </w:p>
        </w:tc>
        <w:tc>
          <w:tcPr>
            <w:tcW w:w="2435" w:type="dxa"/>
            <w:noWrap w:val="0"/>
            <w:vAlign w:val="center"/>
          </w:tcPr>
          <w:p>
            <w:pPr>
              <w:snapToGrid w:val="0"/>
              <w:jc w:val="center"/>
              <w:rPr>
                <w:rFonts w:hint="eastAsia" w:ascii="方正仿宋简体" w:eastAsia="方正仿宋简体"/>
                <w:sz w:val="30"/>
                <w:szCs w:val="30"/>
              </w:rPr>
            </w:pP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2" w:hRule="atLeast"/>
          <w:jc w:val="center"/>
        </w:trPr>
        <w:tc>
          <w:tcPr>
            <w:tcW w:w="2328" w:type="dxa"/>
            <w:gridSpan w:val="2"/>
            <w:noWrap w:val="0"/>
            <w:vAlign w:val="center"/>
          </w:tcPr>
          <w:p>
            <w:pPr>
              <w:jc w:val="center"/>
              <w:rPr>
                <w:rFonts w:eastAsia="方正仿宋简体"/>
                <w:sz w:val="30"/>
                <w:szCs w:val="30"/>
              </w:rPr>
            </w:pPr>
            <w:r>
              <w:rPr>
                <w:rFonts w:eastAsia="方正仿宋简体"/>
                <w:sz w:val="30"/>
                <w:szCs w:val="30"/>
              </w:rPr>
              <w:t>工作单位</w:t>
            </w:r>
          </w:p>
        </w:tc>
        <w:tc>
          <w:tcPr>
            <w:tcW w:w="2767" w:type="dxa"/>
            <w:noWrap w:val="0"/>
            <w:vAlign w:val="center"/>
          </w:tcPr>
          <w:p>
            <w:pPr>
              <w:jc w:val="center"/>
              <w:rPr>
                <w:rFonts w:eastAsia="方正仿宋简体"/>
                <w:sz w:val="30"/>
                <w:szCs w:val="30"/>
              </w:rPr>
            </w:pPr>
          </w:p>
        </w:tc>
        <w:tc>
          <w:tcPr>
            <w:tcW w:w="1538" w:type="dxa"/>
            <w:noWrap w:val="0"/>
            <w:vAlign w:val="center"/>
          </w:tcPr>
          <w:p>
            <w:pPr>
              <w:jc w:val="center"/>
              <w:rPr>
                <w:rFonts w:eastAsia="方正仿宋简体"/>
                <w:sz w:val="30"/>
                <w:szCs w:val="30"/>
              </w:rPr>
            </w:pPr>
            <w:r>
              <w:rPr>
                <w:rFonts w:hint="eastAsia" w:eastAsia="方正仿宋简体"/>
                <w:sz w:val="30"/>
                <w:szCs w:val="30"/>
              </w:rPr>
              <w:t>办公电话</w:t>
            </w:r>
          </w:p>
        </w:tc>
        <w:tc>
          <w:tcPr>
            <w:tcW w:w="2435" w:type="dxa"/>
            <w:noWrap w:val="0"/>
            <w:vAlign w:val="center"/>
          </w:tcPr>
          <w:p>
            <w:pPr>
              <w:ind w:left="99"/>
              <w:jc w:val="center"/>
              <w:rPr>
                <w:rFonts w:eastAsia="方正仿宋简体"/>
                <w:sz w:val="30"/>
                <w:szCs w:val="30"/>
              </w:rPr>
            </w:pP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2" w:hRule="atLeast"/>
          <w:jc w:val="center"/>
        </w:trPr>
        <w:tc>
          <w:tcPr>
            <w:tcW w:w="2328" w:type="dxa"/>
            <w:gridSpan w:val="2"/>
            <w:noWrap w:val="0"/>
            <w:vAlign w:val="center"/>
          </w:tcPr>
          <w:p>
            <w:pPr>
              <w:snapToGrid w:val="0"/>
              <w:jc w:val="center"/>
              <w:rPr>
                <w:rFonts w:hint="eastAsia" w:ascii="方正仿宋简体" w:eastAsia="方正仿宋简体"/>
                <w:sz w:val="30"/>
                <w:szCs w:val="30"/>
              </w:rPr>
            </w:pPr>
            <w:r>
              <w:rPr>
                <w:rFonts w:hint="eastAsia" w:ascii="方正仿宋简体" w:eastAsia="方正仿宋简体"/>
                <w:sz w:val="30"/>
                <w:szCs w:val="30"/>
              </w:rPr>
              <w:t>现从事工作</w:t>
            </w:r>
          </w:p>
          <w:p>
            <w:pPr>
              <w:snapToGrid w:val="0"/>
              <w:jc w:val="center"/>
              <w:rPr>
                <w:rFonts w:hint="eastAsia" w:ascii="方正仿宋简体" w:eastAsia="方正仿宋简体"/>
                <w:sz w:val="30"/>
                <w:szCs w:val="30"/>
              </w:rPr>
            </w:pPr>
            <w:r>
              <w:rPr>
                <w:rFonts w:hint="eastAsia" w:ascii="方正仿宋简体" w:eastAsia="方正仿宋简体"/>
                <w:sz w:val="30"/>
                <w:szCs w:val="30"/>
              </w:rPr>
              <w:t>及专长</w:t>
            </w:r>
          </w:p>
        </w:tc>
        <w:tc>
          <w:tcPr>
            <w:tcW w:w="2767" w:type="dxa"/>
            <w:noWrap w:val="0"/>
            <w:vAlign w:val="center"/>
          </w:tcPr>
          <w:p>
            <w:pPr>
              <w:snapToGrid w:val="0"/>
              <w:jc w:val="center"/>
              <w:rPr>
                <w:rFonts w:hint="eastAsia" w:ascii="方正仿宋简体" w:eastAsia="方正仿宋简体"/>
                <w:sz w:val="30"/>
                <w:szCs w:val="30"/>
              </w:rPr>
            </w:pPr>
          </w:p>
        </w:tc>
        <w:tc>
          <w:tcPr>
            <w:tcW w:w="1538" w:type="dxa"/>
            <w:noWrap w:val="0"/>
            <w:vAlign w:val="center"/>
          </w:tcPr>
          <w:p>
            <w:pPr>
              <w:snapToGrid w:val="0"/>
              <w:jc w:val="center"/>
              <w:rPr>
                <w:rFonts w:hint="eastAsia" w:ascii="方正仿宋简体" w:eastAsia="方正仿宋简体"/>
                <w:sz w:val="30"/>
                <w:szCs w:val="30"/>
              </w:rPr>
            </w:pPr>
            <w:r>
              <w:rPr>
                <w:rFonts w:hint="eastAsia" w:ascii="方正仿宋简体" w:eastAsia="方正仿宋简体"/>
                <w:sz w:val="30"/>
                <w:szCs w:val="30"/>
              </w:rPr>
              <w:t>移动电话</w:t>
            </w:r>
          </w:p>
        </w:tc>
        <w:tc>
          <w:tcPr>
            <w:tcW w:w="2435" w:type="dxa"/>
            <w:noWrap w:val="0"/>
            <w:vAlign w:val="center"/>
          </w:tcPr>
          <w:p>
            <w:pPr>
              <w:snapToGrid w:val="0"/>
              <w:jc w:val="center"/>
              <w:rPr>
                <w:rFonts w:hint="eastAsia" w:ascii="方正仿宋简体" w:eastAsia="方正仿宋简体"/>
                <w:sz w:val="30"/>
                <w:szCs w:val="30"/>
              </w:rPr>
            </w:pP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2" w:hRule="atLeast"/>
          <w:jc w:val="center"/>
        </w:trPr>
        <w:tc>
          <w:tcPr>
            <w:tcW w:w="2328" w:type="dxa"/>
            <w:gridSpan w:val="2"/>
            <w:noWrap w:val="0"/>
            <w:vAlign w:val="center"/>
          </w:tcPr>
          <w:p>
            <w:pPr>
              <w:snapToGrid w:val="0"/>
              <w:jc w:val="center"/>
              <w:rPr>
                <w:rFonts w:hint="eastAsia" w:ascii="方正仿宋简体" w:eastAsia="方正仿宋简体"/>
                <w:sz w:val="30"/>
                <w:szCs w:val="30"/>
              </w:rPr>
            </w:pPr>
            <w:r>
              <w:rPr>
                <w:rFonts w:hint="eastAsia" w:ascii="方正仿宋简体" w:eastAsia="方正仿宋简体"/>
                <w:sz w:val="30"/>
                <w:szCs w:val="30"/>
              </w:rPr>
              <w:t>电子信箱</w:t>
            </w:r>
          </w:p>
        </w:tc>
        <w:tc>
          <w:tcPr>
            <w:tcW w:w="2767" w:type="dxa"/>
            <w:noWrap w:val="0"/>
            <w:vAlign w:val="center"/>
          </w:tcPr>
          <w:p>
            <w:pPr>
              <w:snapToGrid w:val="0"/>
              <w:jc w:val="center"/>
              <w:rPr>
                <w:rFonts w:hint="eastAsia" w:ascii="方正仿宋简体" w:eastAsia="方正仿宋简体"/>
                <w:sz w:val="30"/>
                <w:szCs w:val="30"/>
              </w:rPr>
            </w:pPr>
          </w:p>
        </w:tc>
        <w:tc>
          <w:tcPr>
            <w:tcW w:w="1538" w:type="dxa"/>
            <w:noWrap w:val="0"/>
            <w:vAlign w:val="center"/>
          </w:tcPr>
          <w:p>
            <w:pPr>
              <w:snapToGrid w:val="0"/>
              <w:jc w:val="center"/>
              <w:rPr>
                <w:rFonts w:hint="eastAsia" w:ascii="方正仿宋简体" w:eastAsia="方正仿宋简体"/>
                <w:sz w:val="30"/>
                <w:szCs w:val="30"/>
              </w:rPr>
            </w:pPr>
            <w:r>
              <w:rPr>
                <w:rFonts w:hint="eastAsia" w:ascii="方正仿宋简体" w:eastAsia="方正仿宋简体"/>
                <w:sz w:val="30"/>
                <w:szCs w:val="30"/>
              </w:rPr>
              <w:t>邮 政</w:t>
            </w:r>
          </w:p>
          <w:p>
            <w:pPr>
              <w:snapToGrid w:val="0"/>
              <w:jc w:val="center"/>
              <w:rPr>
                <w:rFonts w:hint="eastAsia" w:ascii="方正仿宋简体" w:eastAsia="方正仿宋简体"/>
                <w:sz w:val="30"/>
                <w:szCs w:val="30"/>
              </w:rPr>
            </w:pPr>
            <w:r>
              <w:rPr>
                <w:rFonts w:hint="eastAsia" w:ascii="方正仿宋简体" w:eastAsia="方正仿宋简体"/>
                <w:sz w:val="30"/>
                <w:szCs w:val="30"/>
              </w:rPr>
              <w:t>编 码</w:t>
            </w:r>
          </w:p>
        </w:tc>
        <w:tc>
          <w:tcPr>
            <w:tcW w:w="2435" w:type="dxa"/>
            <w:noWrap w:val="0"/>
            <w:vAlign w:val="center"/>
          </w:tcPr>
          <w:p>
            <w:pPr>
              <w:snapToGrid w:val="0"/>
              <w:jc w:val="center"/>
              <w:rPr>
                <w:rFonts w:hint="eastAsia" w:ascii="方正仿宋简体" w:eastAsia="方正仿宋简体"/>
                <w:sz w:val="30"/>
                <w:szCs w:val="30"/>
              </w:rPr>
            </w:pP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49" w:hRule="atLeast"/>
          <w:jc w:val="center"/>
        </w:trPr>
        <w:tc>
          <w:tcPr>
            <w:tcW w:w="2328" w:type="dxa"/>
            <w:gridSpan w:val="2"/>
            <w:noWrap w:val="0"/>
            <w:vAlign w:val="center"/>
          </w:tcPr>
          <w:p>
            <w:pPr>
              <w:jc w:val="center"/>
              <w:rPr>
                <w:rFonts w:eastAsia="方正仿宋简体"/>
                <w:sz w:val="30"/>
                <w:szCs w:val="30"/>
              </w:rPr>
            </w:pPr>
            <w:r>
              <w:rPr>
                <w:rFonts w:ascii="方正仿宋简体" w:eastAsia="方正仿宋简体"/>
                <w:sz w:val="30"/>
                <w:szCs w:val="30"/>
              </w:rPr>
              <w:t>详细通讯地址</w:t>
            </w:r>
          </w:p>
        </w:tc>
        <w:tc>
          <w:tcPr>
            <w:tcW w:w="6740" w:type="dxa"/>
            <w:gridSpan w:val="3"/>
            <w:noWrap w:val="0"/>
            <w:vAlign w:val="center"/>
          </w:tcPr>
          <w:p>
            <w:pPr>
              <w:jc w:val="center"/>
              <w:rPr>
                <w:rFonts w:eastAsia="方正仿宋简体"/>
                <w:sz w:val="30"/>
                <w:szCs w:val="30"/>
              </w:rPr>
            </w:pP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49" w:hRule="atLeast"/>
          <w:jc w:val="center"/>
        </w:trPr>
        <w:tc>
          <w:tcPr>
            <w:tcW w:w="2328" w:type="dxa"/>
            <w:gridSpan w:val="2"/>
            <w:noWrap w:val="0"/>
            <w:vAlign w:val="center"/>
          </w:tcPr>
          <w:p>
            <w:pPr>
              <w:snapToGrid w:val="0"/>
              <w:ind w:left="-3"/>
              <w:jc w:val="center"/>
              <w:rPr>
                <w:rFonts w:hint="eastAsia" w:ascii="方正仿宋简体" w:eastAsia="方正仿宋简体"/>
                <w:w w:val="80"/>
                <w:sz w:val="30"/>
                <w:szCs w:val="30"/>
              </w:rPr>
            </w:pPr>
            <w:r>
              <w:rPr>
                <w:rFonts w:hint="eastAsia" w:ascii="方正仿宋简体" w:eastAsia="方正仿宋简体"/>
                <w:w w:val="80"/>
                <w:sz w:val="30"/>
                <w:szCs w:val="30"/>
              </w:rPr>
              <w:t>何时何地受何种</w:t>
            </w:r>
          </w:p>
          <w:p>
            <w:pPr>
              <w:snapToGrid w:val="0"/>
              <w:ind w:left="-3"/>
              <w:jc w:val="center"/>
              <w:rPr>
                <w:rFonts w:hint="eastAsia" w:ascii="方正仿宋简体" w:eastAsia="方正仿宋简体"/>
                <w:sz w:val="30"/>
                <w:szCs w:val="30"/>
              </w:rPr>
            </w:pPr>
            <w:r>
              <w:rPr>
                <w:rFonts w:hint="eastAsia" w:ascii="方正仿宋简体" w:eastAsia="方正仿宋简体"/>
                <w:w w:val="80"/>
                <w:sz w:val="30"/>
                <w:szCs w:val="30"/>
              </w:rPr>
              <w:t>省部级及以上奖励</w:t>
            </w:r>
          </w:p>
        </w:tc>
        <w:tc>
          <w:tcPr>
            <w:tcW w:w="6740" w:type="dxa"/>
            <w:gridSpan w:val="3"/>
            <w:noWrap w:val="0"/>
            <w:vAlign w:val="center"/>
          </w:tcPr>
          <w:p>
            <w:pPr>
              <w:snapToGrid w:val="0"/>
              <w:jc w:val="center"/>
              <w:rPr>
                <w:rFonts w:hint="eastAsia" w:ascii="方正仿宋简体" w:eastAsia="方正仿宋简体"/>
                <w:sz w:val="30"/>
                <w:szCs w:val="30"/>
              </w:rPr>
            </w:pP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852" w:type="dxa"/>
            <w:noWrap w:val="0"/>
            <w:vAlign w:val="center"/>
          </w:tcPr>
          <w:p>
            <w:pPr>
              <w:ind w:left="-3"/>
              <w:jc w:val="center"/>
              <w:rPr>
                <w:rFonts w:eastAsia="仿宋_GB2312"/>
                <w:sz w:val="30"/>
                <w:szCs w:val="30"/>
              </w:rPr>
            </w:pPr>
            <w:r>
              <w:rPr>
                <w:rFonts w:eastAsia="仿宋_GB2312"/>
                <w:sz w:val="30"/>
                <w:szCs w:val="30"/>
              </w:rPr>
              <w:t>主</w:t>
            </w:r>
          </w:p>
          <w:p>
            <w:pPr>
              <w:rPr>
                <w:rFonts w:eastAsia="仿宋_GB2312"/>
                <w:sz w:val="30"/>
                <w:szCs w:val="30"/>
              </w:rPr>
            </w:pPr>
          </w:p>
          <w:p>
            <w:pPr>
              <w:ind w:left="-3"/>
              <w:jc w:val="center"/>
              <w:rPr>
                <w:rFonts w:eastAsia="仿宋_GB2312"/>
                <w:sz w:val="30"/>
                <w:szCs w:val="30"/>
              </w:rPr>
            </w:pPr>
            <w:r>
              <w:rPr>
                <w:rFonts w:eastAsia="仿宋_GB2312"/>
                <w:sz w:val="30"/>
                <w:szCs w:val="30"/>
              </w:rPr>
              <w:t>要</w:t>
            </w:r>
          </w:p>
          <w:p>
            <w:pPr>
              <w:rPr>
                <w:rFonts w:eastAsia="仿宋_GB2312"/>
                <w:sz w:val="30"/>
                <w:szCs w:val="30"/>
              </w:rPr>
            </w:pPr>
          </w:p>
          <w:p>
            <w:pPr>
              <w:ind w:left="-3"/>
              <w:jc w:val="center"/>
              <w:rPr>
                <w:rFonts w:eastAsia="仿宋_GB2312"/>
                <w:sz w:val="30"/>
                <w:szCs w:val="30"/>
              </w:rPr>
            </w:pPr>
            <w:r>
              <w:rPr>
                <w:rFonts w:eastAsia="仿宋_GB2312"/>
                <w:sz w:val="30"/>
                <w:szCs w:val="30"/>
              </w:rPr>
              <w:t>贡</w:t>
            </w:r>
          </w:p>
          <w:p>
            <w:pPr>
              <w:rPr>
                <w:rFonts w:eastAsia="仿宋_GB2312"/>
                <w:sz w:val="30"/>
                <w:szCs w:val="30"/>
              </w:rPr>
            </w:pPr>
          </w:p>
          <w:p>
            <w:pPr>
              <w:ind w:left="-3"/>
              <w:jc w:val="center"/>
              <w:rPr>
                <w:rFonts w:eastAsia="仿宋_GB2312"/>
                <w:sz w:val="30"/>
                <w:szCs w:val="30"/>
              </w:rPr>
            </w:pPr>
            <w:r>
              <w:rPr>
                <w:rFonts w:eastAsia="仿宋_GB2312"/>
                <w:sz w:val="30"/>
                <w:szCs w:val="30"/>
              </w:rPr>
              <w:t>献</w:t>
            </w:r>
          </w:p>
        </w:tc>
        <w:tc>
          <w:tcPr>
            <w:tcW w:w="8216" w:type="dxa"/>
            <w:gridSpan w:val="4"/>
            <w:noWrap w:val="0"/>
            <w:vAlign w:val="bottom"/>
          </w:tcPr>
          <w:p>
            <w:pPr>
              <w:ind w:firstLine="600"/>
              <w:rPr>
                <w:rFonts w:eastAsia="仿宋_GB2312"/>
                <w:sz w:val="30"/>
                <w:szCs w:val="30"/>
              </w:rPr>
            </w:pPr>
            <w:r>
              <w:rPr>
                <w:rFonts w:eastAsia="仿宋_GB2312"/>
                <w:sz w:val="30"/>
                <w:szCs w:val="30"/>
              </w:rPr>
              <w:t xml:space="preserve"> </w:t>
            </w:r>
            <w:r>
              <w:rPr>
                <w:rFonts w:hint="eastAsia" w:eastAsia="仿宋_GB2312"/>
                <w:sz w:val="30"/>
                <w:szCs w:val="30"/>
              </w:rPr>
              <w:t xml:space="preserve">                    </w:t>
            </w:r>
            <w:r>
              <w:rPr>
                <w:rFonts w:eastAsia="仿宋_GB2312"/>
                <w:sz w:val="30"/>
                <w:szCs w:val="30"/>
              </w:rPr>
              <w:t>本 人 签 名：</w:t>
            </w:r>
          </w:p>
          <w:p>
            <w:pPr>
              <w:ind w:firstLine="600"/>
              <w:rPr>
                <w:rFonts w:eastAsia="仿宋_GB2312"/>
                <w:sz w:val="30"/>
                <w:szCs w:val="30"/>
                <w:u w:val="single"/>
              </w:rPr>
            </w:pPr>
          </w:p>
          <w:p>
            <w:pPr>
              <w:ind w:left="-2" w:firstLine="5640"/>
              <w:rPr>
                <w:rFonts w:eastAsia="仿宋_GB2312"/>
                <w:sz w:val="30"/>
                <w:szCs w:val="30"/>
              </w:rPr>
            </w:pPr>
            <w:r>
              <w:rPr>
                <w:rFonts w:eastAsia="仿宋_GB2312"/>
                <w:sz w:val="30"/>
                <w:szCs w:val="30"/>
              </w:rPr>
              <w:t>年    月   日</w:t>
            </w:r>
          </w:p>
        </w:tc>
      </w:tr>
    </w:tbl>
    <w:p>
      <w:pPr>
        <w:jc w:val="center"/>
        <w:rPr>
          <w:rFonts w:eastAsia="黑体"/>
          <w:sz w:val="29"/>
          <w:szCs w:val="29"/>
        </w:rPr>
      </w:pPr>
    </w:p>
    <w:p>
      <w:pPr>
        <w:jc w:val="center"/>
        <w:rPr>
          <w:rFonts w:eastAsia="黑体"/>
          <w:sz w:val="29"/>
          <w:szCs w:val="29"/>
        </w:rPr>
      </w:pPr>
    </w:p>
    <w:p>
      <w:pPr>
        <w:jc w:val="center"/>
        <w:rPr>
          <w:rFonts w:eastAsia="黑体"/>
          <w:sz w:val="29"/>
          <w:szCs w:val="29"/>
        </w:rPr>
      </w:pPr>
    </w:p>
    <w:p>
      <w:pPr>
        <w:jc w:val="center"/>
        <w:rPr>
          <w:rFonts w:eastAsia="黑体"/>
          <w:sz w:val="29"/>
          <w:szCs w:val="29"/>
        </w:rPr>
      </w:pPr>
      <w:r>
        <w:rPr>
          <w:rFonts w:eastAsia="黑体"/>
          <w:sz w:val="29"/>
          <w:szCs w:val="29"/>
        </w:rPr>
        <w:t>三、主要完成单位情况</w:t>
      </w:r>
    </w:p>
    <w:tbl>
      <w:tblPr>
        <w:tblStyle w:val="9"/>
        <w:tblW w:w="0" w:type="auto"/>
        <w:jc w:val="center"/>
        <w:tblBorders>
          <w:top w:val="single" w:color="auto" w:sz="8" w:space="0"/>
          <w:left w:val="single" w:color="auto" w:sz="8" w:space="0"/>
          <w:bottom w:val="single" w:color="auto" w:sz="8" w:space="0"/>
          <w:right w:val="single" w:color="auto" w:sz="8" w:space="0"/>
          <w:insideH w:val="single" w:color="auto" w:sz="8" w:space="0"/>
          <w:insideV w:val="single" w:color="auto" w:sz="8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62"/>
        <w:gridCol w:w="720"/>
        <w:gridCol w:w="3240"/>
        <w:gridCol w:w="1440"/>
        <w:gridCol w:w="2731"/>
      </w:tblGrid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7" w:hRule="atLeast"/>
          <w:jc w:val="center"/>
        </w:trPr>
        <w:tc>
          <w:tcPr>
            <w:tcW w:w="1582" w:type="dxa"/>
            <w:gridSpan w:val="2"/>
            <w:noWrap w:val="0"/>
            <w:vAlign w:val="center"/>
          </w:tcPr>
          <w:p>
            <w:pPr>
              <w:jc w:val="center"/>
              <w:rPr>
                <w:rFonts w:hint="eastAsia" w:ascii="方正仿宋简体" w:eastAsia="方正仿宋简体"/>
                <w:sz w:val="30"/>
                <w:szCs w:val="30"/>
              </w:rPr>
            </w:pPr>
            <w:r>
              <w:rPr>
                <w:rFonts w:hint="eastAsia" w:ascii="方正仿宋简体" w:eastAsia="方正仿宋简体"/>
                <w:sz w:val="30"/>
                <w:szCs w:val="30"/>
              </w:rPr>
              <w:t>第一完成</w:t>
            </w:r>
          </w:p>
          <w:p>
            <w:pPr>
              <w:jc w:val="center"/>
              <w:rPr>
                <w:rFonts w:hint="eastAsia" w:ascii="方正仿宋简体" w:eastAsia="方正仿宋简体"/>
                <w:sz w:val="30"/>
                <w:szCs w:val="30"/>
              </w:rPr>
            </w:pPr>
            <w:r>
              <w:rPr>
                <w:rFonts w:hint="eastAsia" w:ascii="方正仿宋简体" w:eastAsia="方正仿宋简体"/>
                <w:sz w:val="30"/>
                <w:szCs w:val="30"/>
              </w:rPr>
              <w:t>单位名称</w:t>
            </w:r>
          </w:p>
        </w:tc>
        <w:tc>
          <w:tcPr>
            <w:tcW w:w="3240" w:type="dxa"/>
            <w:noWrap w:val="0"/>
            <w:vAlign w:val="center"/>
          </w:tcPr>
          <w:p>
            <w:pPr>
              <w:jc w:val="center"/>
              <w:rPr>
                <w:rFonts w:hint="eastAsia" w:ascii="方正仿宋简体" w:eastAsia="方正仿宋简体"/>
                <w:sz w:val="30"/>
                <w:szCs w:val="30"/>
              </w:rPr>
            </w:pPr>
          </w:p>
        </w:tc>
        <w:tc>
          <w:tcPr>
            <w:tcW w:w="1440" w:type="dxa"/>
            <w:noWrap w:val="0"/>
            <w:vAlign w:val="center"/>
          </w:tcPr>
          <w:p>
            <w:pPr>
              <w:jc w:val="center"/>
              <w:rPr>
                <w:rFonts w:hint="eastAsia" w:ascii="方正仿宋简体" w:eastAsia="方正仿宋简体"/>
                <w:sz w:val="30"/>
                <w:szCs w:val="30"/>
              </w:rPr>
            </w:pPr>
            <w:r>
              <w:rPr>
                <w:rFonts w:hint="eastAsia" w:ascii="方正仿宋简体" w:eastAsia="方正仿宋简体"/>
                <w:sz w:val="30"/>
                <w:szCs w:val="30"/>
              </w:rPr>
              <w:t>主管部门</w:t>
            </w:r>
          </w:p>
        </w:tc>
        <w:tc>
          <w:tcPr>
            <w:tcW w:w="2731" w:type="dxa"/>
            <w:noWrap w:val="0"/>
            <w:vAlign w:val="center"/>
          </w:tcPr>
          <w:p>
            <w:pPr>
              <w:ind w:left="189"/>
              <w:jc w:val="center"/>
              <w:rPr>
                <w:rFonts w:hint="eastAsia" w:ascii="方正仿宋简体" w:eastAsia="方正仿宋简体"/>
                <w:sz w:val="30"/>
                <w:szCs w:val="30"/>
              </w:rPr>
            </w:pP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5" w:hRule="atLeast"/>
          <w:jc w:val="center"/>
        </w:trPr>
        <w:tc>
          <w:tcPr>
            <w:tcW w:w="1582" w:type="dxa"/>
            <w:gridSpan w:val="2"/>
            <w:noWrap w:val="0"/>
            <w:vAlign w:val="center"/>
          </w:tcPr>
          <w:p>
            <w:pPr>
              <w:jc w:val="center"/>
              <w:rPr>
                <w:rFonts w:hint="eastAsia" w:ascii="方正仿宋简体" w:eastAsia="方正仿宋简体"/>
                <w:sz w:val="30"/>
                <w:szCs w:val="30"/>
              </w:rPr>
            </w:pPr>
            <w:r>
              <w:rPr>
                <w:rFonts w:hint="eastAsia" w:ascii="方正仿宋简体" w:eastAsia="方正仿宋简体"/>
                <w:sz w:val="30"/>
                <w:szCs w:val="30"/>
              </w:rPr>
              <w:t>联 系 人</w:t>
            </w:r>
          </w:p>
        </w:tc>
        <w:tc>
          <w:tcPr>
            <w:tcW w:w="3240" w:type="dxa"/>
            <w:noWrap w:val="0"/>
            <w:vAlign w:val="center"/>
          </w:tcPr>
          <w:p>
            <w:pPr>
              <w:jc w:val="center"/>
              <w:rPr>
                <w:rFonts w:hint="eastAsia" w:ascii="方正仿宋简体" w:eastAsia="方正仿宋简体"/>
                <w:sz w:val="30"/>
                <w:szCs w:val="30"/>
              </w:rPr>
            </w:pPr>
          </w:p>
        </w:tc>
        <w:tc>
          <w:tcPr>
            <w:tcW w:w="1440" w:type="dxa"/>
            <w:noWrap w:val="0"/>
            <w:vAlign w:val="center"/>
          </w:tcPr>
          <w:p>
            <w:pPr>
              <w:jc w:val="center"/>
              <w:rPr>
                <w:rFonts w:hint="eastAsia" w:ascii="方正仿宋简体" w:eastAsia="方正仿宋简体"/>
                <w:sz w:val="30"/>
                <w:szCs w:val="30"/>
              </w:rPr>
            </w:pPr>
            <w:r>
              <w:rPr>
                <w:rFonts w:hint="eastAsia" w:ascii="方正仿宋简体" w:eastAsia="方正仿宋简体"/>
                <w:sz w:val="30"/>
                <w:szCs w:val="30"/>
              </w:rPr>
              <w:t>联系电话</w:t>
            </w:r>
          </w:p>
        </w:tc>
        <w:tc>
          <w:tcPr>
            <w:tcW w:w="2731" w:type="dxa"/>
            <w:noWrap w:val="0"/>
            <w:vAlign w:val="center"/>
          </w:tcPr>
          <w:p>
            <w:pPr>
              <w:ind w:left="189"/>
              <w:jc w:val="center"/>
              <w:rPr>
                <w:rFonts w:hint="eastAsia" w:ascii="方正仿宋简体" w:eastAsia="方正仿宋简体"/>
                <w:sz w:val="30"/>
                <w:szCs w:val="30"/>
              </w:rPr>
            </w:pP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5" w:hRule="atLeast"/>
          <w:jc w:val="center"/>
        </w:trPr>
        <w:tc>
          <w:tcPr>
            <w:tcW w:w="1582" w:type="dxa"/>
            <w:gridSpan w:val="2"/>
            <w:noWrap w:val="0"/>
            <w:vAlign w:val="center"/>
          </w:tcPr>
          <w:p>
            <w:pPr>
              <w:jc w:val="center"/>
              <w:rPr>
                <w:rFonts w:hint="eastAsia" w:ascii="方正仿宋简体" w:eastAsia="方正仿宋简体"/>
                <w:sz w:val="30"/>
                <w:szCs w:val="30"/>
              </w:rPr>
            </w:pPr>
            <w:r>
              <w:rPr>
                <w:rFonts w:hint="eastAsia" w:ascii="方正仿宋简体" w:eastAsia="方正仿宋简体"/>
                <w:sz w:val="30"/>
                <w:szCs w:val="30"/>
              </w:rPr>
              <w:t>传    真</w:t>
            </w:r>
          </w:p>
        </w:tc>
        <w:tc>
          <w:tcPr>
            <w:tcW w:w="3240" w:type="dxa"/>
            <w:noWrap w:val="0"/>
            <w:vAlign w:val="center"/>
          </w:tcPr>
          <w:p>
            <w:pPr>
              <w:jc w:val="center"/>
              <w:rPr>
                <w:rFonts w:hint="eastAsia" w:ascii="方正仿宋简体" w:eastAsia="方正仿宋简体"/>
                <w:sz w:val="30"/>
                <w:szCs w:val="30"/>
              </w:rPr>
            </w:pPr>
          </w:p>
        </w:tc>
        <w:tc>
          <w:tcPr>
            <w:tcW w:w="1440" w:type="dxa"/>
            <w:noWrap w:val="0"/>
            <w:vAlign w:val="center"/>
          </w:tcPr>
          <w:p>
            <w:pPr>
              <w:jc w:val="center"/>
              <w:rPr>
                <w:rFonts w:hint="eastAsia" w:ascii="方正仿宋简体" w:eastAsia="方正仿宋简体"/>
                <w:sz w:val="30"/>
                <w:szCs w:val="30"/>
              </w:rPr>
            </w:pPr>
            <w:r>
              <w:rPr>
                <w:rFonts w:hint="eastAsia" w:ascii="方正仿宋简体" w:eastAsia="方正仿宋简体"/>
                <w:sz w:val="30"/>
                <w:szCs w:val="30"/>
              </w:rPr>
              <w:t>电子信箱</w:t>
            </w:r>
          </w:p>
        </w:tc>
        <w:tc>
          <w:tcPr>
            <w:tcW w:w="2731" w:type="dxa"/>
            <w:noWrap w:val="0"/>
            <w:vAlign w:val="center"/>
          </w:tcPr>
          <w:p>
            <w:pPr>
              <w:ind w:left="189"/>
              <w:jc w:val="center"/>
              <w:rPr>
                <w:rFonts w:hint="eastAsia" w:ascii="方正仿宋简体" w:eastAsia="方正仿宋简体"/>
                <w:sz w:val="30"/>
                <w:szCs w:val="30"/>
              </w:rPr>
            </w:pP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5" w:hRule="atLeast"/>
          <w:jc w:val="center"/>
        </w:trPr>
        <w:tc>
          <w:tcPr>
            <w:tcW w:w="1582" w:type="dxa"/>
            <w:gridSpan w:val="2"/>
            <w:noWrap w:val="0"/>
            <w:vAlign w:val="center"/>
          </w:tcPr>
          <w:p>
            <w:pPr>
              <w:jc w:val="center"/>
              <w:rPr>
                <w:rFonts w:hint="eastAsia" w:ascii="方正仿宋简体" w:eastAsia="方正仿宋简体"/>
                <w:sz w:val="30"/>
                <w:szCs w:val="30"/>
              </w:rPr>
            </w:pPr>
            <w:r>
              <w:rPr>
                <w:rFonts w:hint="eastAsia" w:ascii="方正仿宋简体" w:eastAsia="方正仿宋简体"/>
                <w:sz w:val="30"/>
                <w:szCs w:val="30"/>
              </w:rPr>
              <w:t>通讯地址</w:t>
            </w:r>
          </w:p>
        </w:tc>
        <w:tc>
          <w:tcPr>
            <w:tcW w:w="3240" w:type="dxa"/>
            <w:noWrap w:val="0"/>
            <w:vAlign w:val="center"/>
          </w:tcPr>
          <w:p>
            <w:pPr>
              <w:jc w:val="center"/>
              <w:rPr>
                <w:rFonts w:hint="eastAsia" w:ascii="方正仿宋简体" w:eastAsia="方正仿宋简体"/>
                <w:sz w:val="30"/>
                <w:szCs w:val="30"/>
              </w:rPr>
            </w:pPr>
          </w:p>
        </w:tc>
        <w:tc>
          <w:tcPr>
            <w:tcW w:w="1440" w:type="dxa"/>
            <w:noWrap w:val="0"/>
            <w:vAlign w:val="center"/>
          </w:tcPr>
          <w:p>
            <w:pPr>
              <w:jc w:val="center"/>
              <w:rPr>
                <w:rFonts w:hint="eastAsia" w:ascii="方正仿宋简体" w:eastAsia="方正仿宋简体"/>
                <w:sz w:val="30"/>
                <w:szCs w:val="30"/>
              </w:rPr>
            </w:pPr>
            <w:r>
              <w:rPr>
                <w:rFonts w:hint="eastAsia" w:ascii="方正仿宋简体" w:eastAsia="方正仿宋简体"/>
                <w:sz w:val="30"/>
                <w:szCs w:val="30"/>
              </w:rPr>
              <w:t>邮政编码</w:t>
            </w:r>
          </w:p>
        </w:tc>
        <w:tc>
          <w:tcPr>
            <w:tcW w:w="2731" w:type="dxa"/>
            <w:noWrap w:val="0"/>
            <w:vAlign w:val="center"/>
          </w:tcPr>
          <w:p>
            <w:pPr>
              <w:ind w:left="189"/>
              <w:jc w:val="center"/>
              <w:rPr>
                <w:rFonts w:hint="eastAsia" w:ascii="方正仿宋简体" w:eastAsia="方正仿宋简体"/>
                <w:sz w:val="30"/>
                <w:szCs w:val="30"/>
              </w:rPr>
            </w:pP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862" w:type="dxa"/>
            <w:noWrap w:val="0"/>
            <w:vAlign w:val="center"/>
          </w:tcPr>
          <w:p>
            <w:pPr>
              <w:jc w:val="center"/>
              <w:rPr>
                <w:rFonts w:hint="eastAsia" w:ascii="方正仿宋简体" w:eastAsia="方正仿宋简体"/>
                <w:sz w:val="30"/>
                <w:szCs w:val="30"/>
              </w:rPr>
            </w:pPr>
            <w:r>
              <w:rPr>
                <w:rFonts w:hint="eastAsia" w:ascii="方正仿宋简体" w:eastAsia="方正仿宋简体"/>
                <w:sz w:val="30"/>
                <w:szCs w:val="30"/>
              </w:rPr>
              <w:t>主</w:t>
            </w:r>
          </w:p>
          <w:p>
            <w:pPr>
              <w:ind w:left="177"/>
              <w:jc w:val="center"/>
              <w:rPr>
                <w:rFonts w:hint="eastAsia" w:ascii="方正仿宋简体" w:eastAsia="方正仿宋简体"/>
                <w:sz w:val="30"/>
                <w:szCs w:val="30"/>
              </w:rPr>
            </w:pPr>
          </w:p>
          <w:p>
            <w:pPr>
              <w:ind w:left="177"/>
              <w:jc w:val="center"/>
              <w:rPr>
                <w:rFonts w:hint="eastAsia" w:ascii="方正仿宋简体" w:eastAsia="方正仿宋简体"/>
                <w:sz w:val="30"/>
                <w:szCs w:val="30"/>
              </w:rPr>
            </w:pPr>
          </w:p>
          <w:p>
            <w:pPr>
              <w:jc w:val="center"/>
              <w:rPr>
                <w:rFonts w:hint="eastAsia" w:ascii="方正仿宋简体" w:eastAsia="方正仿宋简体"/>
                <w:sz w:val="30"/>
                <w:szCs w:val="30"/>
              </w:rPr>
            </w:pPr>
            <w:r>
              <w:rPr>
                <w:rFonts w:hint="eastAsia" w:ascii="方正仿宋简体" w:eastAsia="方正仿宋简体"/>
                <w:sz w:val="30"/>
                <w:szCs w:val="30"/>
              </w:rPr>
              <w:t>要</w:t>
            </w:r>
          </w:p>
          <w:p>
            <w:pPr>
              <w:ind w:left="177"/>
              <w:jc w:val="center"/>
              <w:rPr>
                <w:rFonts w:hint="eastAsia" w:ascii="方正仿宋简体" w:eastAsia="方正仿宋简体"/>
                <w:sz w:val="30"/>
                <w:szCs w:val="30"/>
              </w:rPr>
            </w:pPr>
          </w:p>
          <w:p>
            <w:pPr>
              <w:ind w:left="177"/>
              <w:jc w:val="center"/>
              <w:rPr>
                <w:rFonts w:hint="eastAsia" w:ascii="方正仿宋简体" w:eastAsia="方正仿宋简体"/>
                <w:sz w:val="30"/>
                <w:szCs w:val="30"/>
              </w:rPr>
            </w:pPr>
          </w:p>
          <w:p>
            <w:pPr>
              <w:jc w:val="center"/>
              <w:rPr>
                <w:rFonts w:hint="eastAsia" w:ascii="方正仿宋简体" w:eastAsia="方正仿宋简体"/>
                <w:sz w:val="30"/>
                <w:szCs w:val="30"/>
              </w:rPr>
            </w:pPr>
            <w:r>
              <w:rPr>
                <w:rFonts w:hint="eastAsia" w:ascii="方正仿宋简体" w:eastAsia="方正仿宋简体"/>
                <w:sz w:val="30"/>
                <w:szCs w:val="30"/>
              </w:rPr>
              <w:t>贡</w:t>
            </w:r>
          </w:p>
          <w:p>
            <w:pPr>
              <w:ind w:left="177"/>
              <w:jc w:val="center"/>
              <w:rPr>
                <w:rFonts w:hint="eastAsia" w:ascii="方正仿宋简体" w:eastAsia="方正仿宋简体"/>
                <w:sz w:val="30"/>
                <w:szCs w:val="30"/>
              </w:rPr>
            </w:pPr>
          </w:p>
          <w:p>
            <w:pPr>
              <w:ind w:left="177"/>
              <w:jc w:val="center"/>
              <w:rPr>
                <w:rFonts w:hint="eastAsia" w:ascii="方正仿宋简体" w:eastAsia="方正仿宋简体"/>
                <w:sz w:val="30"/>
                <w:szCs w:val="30"/>
              </w:rPr>
            </w:pPr>
          </w:p>
          <w:p>
            <w:pPr>
              <w:jc w:val="center"/>
              <w:rPr>
                <w:rFonts w:hint="eastAsia" w:ascii="方正仿宋简体" w:eastAsia="方正仿宋简体"/>
                <w:sz w:val="30"/>
                <w:szCs w:val="30"/>
              </w:rPr>
            </w:pPr>
            <w:r>
              <w:rPr>
                <w:rFonts w:hint="eastAsia" w:ascii="方正仿宋简体" w:eastAsia="方正仿宋简体"/>
                <w:sz w:val="30"/>
                <w:szCs w:val="30"/>
              </w:rPr>
              <w:t>献</w:t>
            </w:r>
          </w:p>
        </w:tc>
        <w:tc>
          <w:tcPr>
            <w:tcW w:w="8131" w:type="dxa"/>
            <w:gridSpan w:val="4"/>
            <w:noWrap w:val="0"/>
            <w:vAlign w:val="bottom"/>
          </w:tcPr>
          <w:p>
            <w:pPr>
              <w:ind w:left="176" w:firstLine="4080"/>
              <w:rPr>
                <w:rFonts w:hint="eastAsia" w:ascii="方正仿宋简体" w:eastAsia="方正仿宋简体"/>
                <w:sz w:val="30"/>
                <w:szCs w:val="30"/>
              </w:rPr>
            </w:pPr>
          </w:p>
          <w:p>
            <w:pPr>
              <w:ind w:left="176" w:firstLine="4080"/>
              <w:rPr>
                <w:rFonts w:hint="eastAsia" w:ascii="方正仿宋简体" w:eastAsia="方正仿宋简体"/>
                <w:sz w:val="30"/>
                <w:szCs w:val="30"/>
              </w:rPr>
            </w:pPr>
          </w:p>
          <w:p>
            <w:pPr>
              <w:ind w:left="176" w:firstLine="4080"/>
              <w:rPr>
                <w:rFonts w:hint="eastAsia" w:ascii="方正仿宋简体" w:eastAsia="方正仿宋简体"/>
                <w:sz w:val="30"/>
                <w:szCs w:val="30"/>
              </w:rPr>
            </w:pPr>
          </w:p>
          <w:p>
            <w:pPr>
              <w:ind w:left="176" w:firstLine="4080"/>
              <w:rPr>
                <w:rFonts w:hint="eastAsia" w:ascii="方正仿宋简体" w:eastAsia="方正仿宋简体"/>
                <w:sz w:val="30"/>
                <w:szCs w:val="30"/>
              </w:rPr>
            </w:pPr>
          </w:p>
          <w:p>
            <w:pPr>
              <w:ind w:left="176" w:firstLine="4080"/>
              <w:rPr>
                <w:rFonts w:hint="eastAsia" w:ascii="方正仿宋简体" w:eastAsia="方正仿宋简体"/>
                <w:sz w:val="30"/>
                <w:szCs w:val="30"/>
              </w:rPr>
            </w:pPr>
          </w:p>
          <w:p>
            <w:pPr>
              <w:ind w:left="176" w:firstLine="4080"/>
              <w:rPr>
                <w:rFonts w:hint="eastAsia" w:ascii="方正仿宋简体" w:eastAsia="方正仿宋简体"/>
                <w:sz w:val="30"/>
                <w:szCs w:val="30"/>
              </w:rPr>
            </w:pPr>
          </w:p>
          <w:p>
            <w:pPr>
              <w:ind w:left="176" w:firstLine="4080"/>
              <w:rPr>
                <w:rFonts w:hint="eastAsia" w:ascii="方正仿宋简体" w:eastAsia="方正仿宋简体"/>
                <w:sz w:val="30"/>
                <w:szCs w:val="30"/>
              </w:rPr>
            </w:pPr>
          </w:p>
          <w:p>
            <w:pPr>
              <w:ind w:left="176" w:firstLine="4080"/>
              <w:rPr>
                <w:rFonts w:hint="eastAsia" w:ascii="方正仿宋简体" w:eastAsia="方正仿宋简体"/>
                <w:sz w:val="30"/>
                <w:szCs w:val="30"/>
              </w:rPr>
            </w:pPr>
          </w:p>
          <w:p>
            <w:pPr>
              <w:ind w:left="176" w:firstLine="4080"/>
              <w:rPr>
                <w:rFonts w:hint="eastAsia" w:ascii="方正仿宋简体" w:eastAsia="方正仿宋简体"/>
                <w:sz w:val="30"/>
                <w:szCs w:val="30"/>
              </w:rPr>
            </w:pPr>
          </w:p>
          <w:p>
            <w:pPr>
              <w:ind w:left="176" w:firstLine="4080"/>
              <w:rPr>
                <w:rFonts w:hint="eastAsia" w:ascii="方正仿宋简体" w:eastAsia="方正仿宋简体"/>
                <w:sz w:val="30"/>
                <w:szCs w:val="30"/>
              </w:rPr>
            </w:pPr>
            <w:r>
              <w:rPr>
                <w:rFonts w:hint="eastAsia" w:ascii="方正仿宋简体" w:eastAsia="方正仿宋简体"/>
                <w:sz w:val="30"/>
                <w:szCs w:val="30"/>
              </w:rPr>
              <w:t>单 位 盖 章</w:t>
            </w:r>
          </w:p>
          <w:p>
            <w:pPr>
              <w:ind w:left="177"/>
              <w:rPr>
                <w:rFonts w:hint="eastAsia" w:ascii="方正仿宋简体" w:eastAsia="方正仿宋简体"/>
                <w:sz w:val="30"/>
                <w:szCs w:val="30"/>
              </w:rPr>
            </w:pPr>
          </w:p>
          <w:p>
            <w:pPr>
              <w:ind w:left="176" w:firstLine="5640"/>
              <w:rPr>
                <w:rFonts w:hint="eastAsia" w:ascii="方正仿宋简体" w:eastAsia="方正仿宋简体"/>
                <w:sz w:val="30"/>
                <w:szCs w:val="30"/>
              </w:rPr>
            </w:pPr>
            <w:r>
              <w:rPr>
                <w:rFonts w:hint="eastAsia" w:ascii="方正仿宋简体" w:eastAsia="方正仿宋简体"/>
                <w:sz w:val="30"/>
                <w:szCs w:val="30"/>
              </w:rPr>
              <w:t>年    月   日</w:t>
            </w:r>
          </w:p>
          <w:p>
            <w:pPr>
              <w:rPr>
                <w:rFonts w:hint="eastAsia" w:ascii="方正仿宋简体" w:eastAsia="方正仿宋简体"/>
                <w:sz w:val="30"/>
                <w:szCs w:val="30"/>
              </w:rPr>
            </w:pPr>
          </w:p>
        </w:tc>
      </w:tr>
    </w:tbl>
    <w:p>
      <w:pPr>
        <w:jc w:val="center"/>
        <w:rPr>
          <w:rFonts w:eastAsia="黑体"/>
          <w:sz w:val="29"/>
          <w:szCs w:val="29"/>
        </w:rPr>
      </w:pPr>
    </w:p>
    <w:p>
      <w:pPr>
        <w:jc w:val="center"/>
        <w:rPr>
          <w:rFonts w:eastAsia="黑体"/>
          <w:sz w:val="29"/>
          <w:szCs w:val="29"/>
        </w:rPr>
      </w:pPr>
    </w:p>
    <w:p>
      <w:pPr>
        <w:jc w:val="center"/>
        <w:rPr>
          <w:rFonts w:eastAsia="黑体"/>
          <w:sz w:val="29"/>
          <w:szCs w:val="29"/>
        </w:rPr>
      </w:pPr>
    </w:p>
    <w:p>
      <w:pPr>
        <w:jc w:val="center"/>
        <w:rPr>
          <w:rFonts w:eastAsia="仿宋_GB2312"/>
          <w:sz w:val="30"/>
          <w:szCs w:val="30"/>
        </w:rPr>
      </w:pPr>
      <w:r>
        <w:rPr>
          <w:rFonts w:eastAsia="黑体"/>
          <w:sz w:val="29"/>
          <w:szCs w:val="29"/>
        </w:rPr>
        <w:t>主要完成单位情况</w:t>
      </w:r>
    </w:p>
    <w:tbl>
      <w:tblPr>
        <w:tblStyle w:val="9"/>
        <w:tblW w:w="0" w:type="auto"/>
        <w:jc w:val="center"/>
        <w:tblBorders>
          <w:top w:val="single" w:color="auto" w:sz="8" w:space="0"/>
          <w:left w:val="single" w:color="auto" w:sz="8" w:space="0"/>
          <w:bottom w:val="single" w:color="auto" w:sz="8" w:space="0"/>
          <w:right w:val="single" w:color="auto" w:sz="8" w:space="0"/>
          <w:insideH w:val="single" w:color="auto" w:sz="8" w:space="0"/>
          <w:insideV w:val="single" w:color="auto" w:sz="8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62"/>
        <w:gridCol w:w="720"/>
        <w:gridCol w:w="3240"/>
        <w:gridCol w:w="1440"/>
        <w:gridCol w:w="2731"/>
      </w:tblGrid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7" w:hRule="atLeast"/>
          <w:jc w:val="center"/>
        </w:trPr>
        <w:tc>
          <w:tcPr>
            <w:tcW w:w="1582" w:type="dxa"/>
            <w:gridSpan w:val="2"/>
            <w:noWrap w:val="0"/>
            <w:vAlign w:val="center"/>
          </w:tcPr>
          <w:p>
            <w:pPr>
              <w:jc w:val="center"/>
              <w:rPr>
                <w:rFonts w:hint="eastAsia" w:ascii="方正仿宋简体" w:eastAsia="方正仿宋简体"/>
                <w:sz w:val="30"/>
                <w:szCs w:val="30"/>
              </w:rPr>
            </w:pPr>
            <w:r>
              <w:rPr>
                <w:rFonts w:hint="eastAsia" w:ascii="方正仿宋简体" w:eastAsia="方正仿宋简体"/>
                <w:sz w:val="30"/>
                <w:szCs w:val="30"/>
              </w:rPr>
              <w:t>第（ ）完</w:t>
            </w:r>
          </w:p>
          <w:p>
            <w:pPr>
              <w:jc w:val="center"/>
              <w:rPr>
                <w:rFonts w:hint="eastAsia" w:ascii="方正仿宋简体" w:eastAsia="方正仿宋简体"/>
                <w:sz w:val="30"/>
                <w:szCs w:val="30"/>
              </w:rPr>
            </w:pPr>
            <w:r>
              <w:rPr>
                <w:rFonts w:hint="eastAsia" w:ascii="方正仿宋简体" w:eastAsia="方正仿宋简体"/>
                <w:sz w:val="30"/>
                <w:szCs w:val="30"/>
              </w:rPr>
              <w:t>成单位名称</w:t>
            </w:r>
          </w:p>
        </w:tc>
        <w:tc>
          <w:tcPr>
            <w:tcW w:w="3240" w:type="dxa"/>
            <w:noWrap w:val="0"/>
            <w:vAlign w:val="center"/>
          </w:tcPr>
          <w:p>
            <w:pPr>
              <w:jc w:val="center"/>
              <w:rPr>
                <w:rFonts w:hint="eastAsia" w:ascii="方正仿宋简体" w:eastAsia="方正仿宋简体"/>
                <w:sz w:val="30"/>
                <w:szCs w:val="30"/>
              </w:rPr>
            </w:pPr>
          </w:p>
        </w:tc>
        <w:tc>
          <w:tcPr>
            <w:tcW w:w="1440" w:type="dxa"/>
            <w:noWrap w:val="0"/>
            <w:vAlign w:val="center"/>
          </w:tcPr>
          <w:p>
            <w:pPr>
              <w:jc w:val="center"/>
              <w:rPr>
                <w:rFonts w:hint="eastAsia" w:ascii="方正仿宋简体" w:eastAsia="方正仿宋简体"/>
                <w:sz w:val="30"/>
                <w:szCs w:val="30"/>
              </w:rPr>
            </w:pPr>
            <w:r>
              <w:rPr>
                <w:rFonts w:hint="eastAsia" w:ascii="方正仿宋简体" w:eastAsia="方正仿宋简体"/>
                <w:sz w:val="30"/>
                <w:szCs w:val="30"/>
              </w:rPr>
              <w:t>主管部门</w:t>
            </w:r>
          </w:p>
        </w:tc>
        <w:tc>
          <w:tcPr>
            <w:tcW w:w="2731" w:type="dxa"/>
            <w:noWrap w:val="0"/>
            <w:vAlign w:val="center"/>
          </w:tcPr>
          <w:p>
            <w:pPr>
              <w:ind w:left="189"/>
              <w:jc w:val="center"/>
              <w:rPr>
                <w:rFonts w:hint="eastAsia" w:ascii="方正仿宋简体" w:eastAsia="方正仿宋简体"/>
                <w:sz w:val="30"/>
                <w:szCs w:val="30"/>
              </w:rPr>
            </w:pP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5" w:hRule="atLeast"/>
          <w:jc w:val="center"/>
        </w:trPr>
        <w:tc>
          <w:tcPr>
            <w:tcW w:w="1582" w:type="dxa"/>
            <w:gridSpan w:val="2"/>
            <w:noWrap w:val="0"/>
            <w:vAlign w:val="center"/>
          </w:tcPr>
          <w:p>
            <w:pPr>
              <w:jc w:val="center"/>
              <w:rPr>
                <w:rFonts w:hint="eastAsia" w:ascii="方正仿宋简体" w:eastAsia="方正仿宋简体"/>
                <w:sz w:val="30"/>
                <w:szCs w:val="30"/>
              </w:rPr>
            </w:pPr>
            <w:r>
              <w:rPr>
                <w:rFonts w:hint="eastAsia" w:ascii="方正仿宋简体" w:eastAsia="方正仿宋简体"/>
                <w:sz w:val="30"/>
                <w:szCs w:val="30"/>
              </w:rPr>
              <w:t>联 系 人</w:t>
            </w:r>
          </w:p>
        </w:tc>
        <w:tc>
          <w:tcPr>
            <w:tcW w:w="3240" w:type="dxa"/>
            <w:noWrap w:val="0"/>
            <w:vAlign w:val="center"/>
          </w:tcPr>
          <w:p>
            <w:pPr>
              <w:jc w:val="center"/>
              <w:rPr>
                <w:rFonts w:hint="eastAsia" w:ascii="方正仿宋简体" w:eastAsia="方正仿宋简体"/>
                <w:sz w:val="30"/>
                <w:szCs w:val="30"/>
              </w:rPr>
            </w:pPr>
          </w:p>
        </w:tc>
        <w:tc>
          <w:tcPr>
            <w:tcW w:w="1440" w:type="dxa"/>
            <w:noWrap w:val="0"/>
            <w:vAlign w:val="center"/>
          </w:tcPr>
          <w:p>
            <w:pPr>
              <w:jc w:val="center"/>
              <w:rPr>
                <w:rFonts w:hint="eastAsia" w:ascii="方正仿宋简体" w:eastAsia="方正仿宋简体"/>
                <w:sz w:val="30"/>
                <w:szCs w:val="30"/>
              </w:rPr>
            </w:pPr>
            <w:r>
              <w:rPr>
                <w:rFonts w:hint="eastAsia" w:ascii="方正仿宋简体" w:eastAsia="方正仿宋简体"/>
                <w:sz w:val="30"/>
                <w:szCs w:val="30"/>
              </w:rPr>
              <w:t>联系电话</w:t>
            </w:r>
          </w:p>
        </w:tc>
        <w:tc>
          <w:tcPr>
            <w:tcW w:w="2731" w:type="dxa"/>
            <w:noWrap w:val="0"/>
            <w:vAlign w:val="center"/>
          </w:tcPr>
          <w:p>
            <w:pPr>
              <w:ind w:left="189"/>
              <w:jc w:val="center"/>
              <w:rPr>
                <w:rFonts w:hint="eastAsia" w:ascii="方正仿宋简体" w:eastAsia="方正仿宋简体"/>
                <w:sz w:val="30"/>
                <w:szCs w:val="30"/>
              </w:rPr>
            </w:pP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5" w:hRule="atLeast"/>
          <w:jc w:val="center"/>
        </w:trPr>
        <w:tc>
          <w:tcPr>
            <w:tcW w:w="1582" w:type="dxa"/>
            <w:gridSpan w:val="2"/>
            <w:noWrap w:val="0"/>
            <w:vAlign w:val="center"/>
          </w:tcPr>
          <w:p>
            <w:pPr>
              <w:jc w:val="center"/>
              <w:rPr>
                <w:rFonts w:hint="eastAsia" w:ascii="方正仿宋简体" w:eastAsia="方正仿宋简体"/>
                <w:sz w:val="30"/>
                <w:szCs w:val="30"/>
              </w:rPr>
            </w:pPr>
            <w:r>
              <w:rPr>
                <w:rFonts w:hint="eastAsia" w:ascii="方正仿宋简体" w:eastAsia="方正仿宋简体"/>
                <w:sz w:val="30"/>
                <w:szCs w:val="30"/>
              </w:rPr>
              <w:t>传    真</w:t>
            </w:r>
          </w:p>
        </w:tc>
        <w:tc>
          <w:tcPr>
            <w:tcW w:w="3240" w:type="dxa"/>
            <w:noWrap w:val="0"/>
            <w:vAlign w:val="center"/>
          </w:tcPr>
          <w:p>
            <w:pPr>
              <w:jc w:val="center"/>
              <w:rPr>
                <w:rFonts w:hint="eastAsia" w:ascii="方正仿宋简体" w:eastAsia="方正仿宋简体"/>
                <w:sz w:val="30"/>
                <w:szCs w:val="30"/>
              </w:rPr>
            </w:pPr>
          </w:p>
        </w:tc>
        <w:tc>
          <w:tcPr>
            <w:tcW w:w="1440" w:type="dxa"/>
            <w:noWrap w:val="0"/>
            <w:vAlign w:val="center"/>
          </w:tcPr>
          <w:p>
            <w:pPr>
              <w:jc w:val="center"/>
              <w:rPr>
                <w:rFonts w:hint="eastAsia" w:ascii="方正仿宋简体" w:eastAsia="方正仿宋简体"/>
                <w:sz w:val="30"/>
                <w:szCs w:val="30"/>
              </w:rPr>
            </w:pPr>
            <w:r>
              <w:rPr>
                <w:rFonts w:hint="eastAsia" w:ascii="方正仿宋简体" w:eastAsia="方正仿宋简体"/>
                <w:sz w:val="30"/>
                <w:szCs w:val="30"/>
              </w:rPr>
              <w:t>电子信箱</w:t>
            </w:r>
          </w:p>
        </w:tc>
        <w:tc>
          <w:tcPr>
            <w:tcW w:w="2731" w:type="dxa"/>
            <w:noWrap w:val="0"/>
            <w:vAlign w:val="center"/>
          </w:tcPr>
          <w:p>
            <w:pPr>
              <w:ind w:left="189"/>
              <w:jc w:val="center"/>
              <w:rPr>
                <w:rFonts w:hint="eastAsia" w:ascii="方正仿宋简体" w:eastAsia="方正仿宋简体"/>
                <w:sz w:val="30"/>
                <w:szCs w:val="30"/>
              </w:rPr>
            </w:pP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5" w:hRule="atLeast"/>
          <w:jc w:val="center"/>
        </w:trPr>
        <w:tc>
          <w:tcPr>
            <w:tcW w:w="1582" w:type="dxa"/>
            <w:gridSpan w:val="2"/>
            <w:noWrap w:val="0"/>
            <w:vAlign w:val="center"/>
          </w:tcPr>
          <w:p>
            <w:pPr>
              <w:jc w:val="center"/>
              <w:rPr>
                <w:rFonts w:hint="eastAsia" w:ascii="方正仿宋简体" w:eastAsia="方正仿宋简体"/>
                <w:sz w:val="30"/>
                <w:szCs w:val="30"/>
              </w:rPr>
            </w:pPr>
            <w:r>
              <w:rPr>
                <w:rFonts w:hint="eastAsia" w:ascii="方正仿宋简体" w:eastAsia="方正仿宋简体"/>
                <w:sz w:val="30"/>
                <w:szCs w:val="30"/>
              </w:rPr>
              <w:t>通讯地址</w:t>
            </w:r>
          </w:p>
        </w:tc>
        <w:tc>
          <w:tcPr>
            <w:tcW w:w="3240" w:type="dxa"/>
            <w:noWrap w:val="0"/>
            <w:vAlign w:val="center"/>
          </w:tcPr>
          <w:p>
            <w:pPr>
              <w:jc w:val="center"/>
              <w:rPr>
                <w:rFonts w:hint="eastAsia" w:ascii="方正仿宋简体" w:eastAsia="方正仿宋简体"/>
                <w:sz w:val="30"/>
                <w:szCs w:val="30"/>
              </w:rPr>
            </w:pPr>
          </w:p>
        </w:tc>
        <w:tc>
          <w:tcPr>
            <w:tcW w:w="1440" w:type="dxa"/>
            <w:noWrap w:val="0"/>
            <w:vAlign w:val="center"/>
          </w:tcPr>
          <w:p>
            <w:pPr>
              <w:jc w:val="center"/>
              <w:rPr>
                <w:rFonts w:hint="eastAsia" w:ascii="方正仿宋简体" w:eastAsia="方正仿宋简体"/>
                <w:sz w:val="30"/>
                <w:szCs w:val="30"/>
              </w:rPr>
            </w:pPr>
            <w:r>
              <w:rPr>
                <w:rFonts w:hint="eastAsia" w:ascii="方正仿宋简体" w:eastAsia="方正仿宋简体"/>
                <w:sz w:val="30"/>
                <w:szCs w:val="30"/>
              </w:rPr>
              <w:t>邮政编码</w:t>
            </w:r>
          </w:p>
        </w:tc>
        <w:tc>
          <w:tcPr>
            <w:tcW w:w="2731" w:type="dxa"/>
            <w:noWrap w:val="0"/>
            <w:vAlign w:val="center"/>
          </w:tcPr>
          <w:p>
            <w:pPr>
              <w:ind w:left="189"/>
              <w:jc w:val="center"/>
              <w:rPr>
                <w:rFonts w:hint="eastAsia" w:ascii="方正仿宋简体" w:eastAsia="方正仿宋简体"/>
                <w:sz w:val="30"/>
                <w:szCs w:val="30"/>
              </w:rPr>
            </w:pP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862" w:type="dxa"/>
            <w:noWrap w:val="0"/>
            <w:vAlign w:val="center"/>
          </w:tcPr>
          <w:p>
            <w:pPr>
              <w:jc w:val="center"/>
              <w:rPr>
                <w:rFonts w:hint="eastAsia" w:ascii="方正仿宋简体" w:eastAsia="方正仿宋简体"/>
                <w:sz w:val="30"/>
                <w:szCs w:val="30"/>
              </w:rPr>
            </w:pPr>
            <w:r>
              <w:rPr>
                <w:rFonts w:hint="eastAsia" w:ascii="方正仿宋简体" w:eastAsia="方正仿宋简体"/>
                <w:sz w:val="30"/>
                <w:szCs w:val="30"/>
              </w:rPr>
              <w:t>主</w:t>
            </w:r>
          </w:p>
          <w:p>
            <w:pPr>
              <w:rPr>
                <w:rFonts w:hint="eastAsia" w:ascii="方正仿宋简体" w:eastAsia="方正仿宋简体"/>
                <w:sz w:val="30"/>
                <w:szCs w:val="30"/>
              </w:rPr>
            </w:pPr>
          </w:p>
          <w:p>
            <w:pPr>
              <w:rPr>
                <w:rFonts w:hint="eastAsia" w:ascii="方正仿宋简体" w:eastAsia="方正仿宋简体"/>
                <w:sz w:val="30"/>
                <w:szCs w:val="30"/>
              </w:rPr>
            </w:pPr>
          </w:p>
          <w:p>
            <w:pPr>
              <w:jc w:val="center"/>
              <w:rPr>
                <w:rFonts w:hint="eastAsia" w:ascii="方正仿宋简体" w:eastAsia="方正仿宋简体"/>
                <w:sz w:val="30"/>
                <w:szCs w:val="30"/>
              </w:rPr>
            </w:pPr>
            <w:r>
              <w:rPr>
                <w:rFonts w:hint="eastAsia" w:ascii="方正仿宋简体" w:eastAsia="方正仿宋简体"/>
                <w:sz w:val="30"/>
                <w:szCs w:val="30"/>
              </w:rPr>
              <w:t>要</w:t>
            </w:r>
          </w:p>
          <w:p>
            <w:pPr>
              <w:rPr>
                <w:rFonts w:hint="eastAsia" w:ascii="方正仿宋简体" w:eastAsia="方正仿宋简体"/>
                <w:sz w:val="30"/>
                <w:szCs w:val="30"/>
              </w:rPr>
            </w:pPr>
          </w:p>
          <w:p>
            <w:pPr>
              <w:rPr>
                <w:rFonts w:hint="eastAsia" w:ascii="方正仿宋简体" w:eastAsia="方正仿宋简体"/>
                <w:sz w:val="30"/>
                <w:szCs w:val="30"/>
              </w:rPr>
            </w:pPr>
          </w:p>
          <w:p>
            <w:pPr>
              <w:jc w:val="center"/>
              <w:rPr>
                <w:rFonts w:hint="eastAsia" w:ascii="方正仿宋简体" w:eastAsia="方正仿宋简体"/>
                <w:sz w:val="30"/>
                <w:szCs w:val="30"/>
              </w:rPr>
            </w:pPr>
            <w:r>
              <w:rPr>
                <w:rFonts w:hint="eastAsia" w:ascii="方正仿宋简体" w:eastAsia="方正仿宋简体"/>
                <w:sz w:val="30"/>
                <w:szCs w:val="30"/>
              </w:rPr>
              <w:t>贡</w:t>
            </w:r>
          </w:p>
          <w:p>
            <w:pPr>
              <w:ind w:left="177"/>
              <w:jc w:val="center"/>
              <w:rPr>
                <w:rFonts w:hint="eastAsia" w:ascii="方正仿宋简体" w:eastAsia="方正仿宋简体"/>
                <w:sz w:val="30"/>
                <w:szCs w:val="30"/>
              </w:rPr>
            </w:pPr>
          </w:p>
          <w:p>
            <w:pPr>
              <w:rPr>
                <w:rFonts w:hint="eastAsia" w:ascii="方正仿宋简体" w:eastAsia="方正仿宋简体"/>
                <w:sz w:val="30"/>
                <w:szCs w:val="30"/>
              </w:rPr>
            </w:pPr>
          </w:p>
          <w:p>
            <w:pPr>
              <w:jc w:val="center"/>
              <w:rPr>
                <w:rFonts w:hint="eastAsia" w:ascii="方正仿宋简体" w:eastAsia="方正仿宋简体"/>
                <w:sz w:val="30"/>
                <w:szCs w:val="30"/>
              </w:rPr>
            </w:pPr>
            <w:r>
              <w:rPr>
                <w:rFonts w:hint="eastAsia" w:ascii="方正仿宋简体" w:eastAsia="方正仿宋简体"/>
                <w:sz w:val="30"/>
                <w:szCs w:val="30"/>
              </w:rPr>
              <w:t>献</w:t>
            </w:r>
          </w:p>
        </w:tc>
        <w:tc>
          <w:tcPr>
            <w:tcW w:w="8131" w:type="dxa"/>
            <w:gridSpan w:val="4"/>
            <w:noWrap w:val="0"/>
            <w:vAlign w:val="bottom"/>
          </w:tcPr>
          <w:p>
            <w:pPr>
              <w:ind w:left="176" w:firstLine="4080"/>
              <w:rPr>
                <w:rFonts w:hint="eastAsia" w:ascii="方正仿宋简体" w:eastAsia="方正仿宋简体"/>
                <w:sz w:val="30"/>
                <w:szCs w:val="30"/>
              </w:rPr>
            </w:pPr>
          </w:p>
          <w:p>
            <w:pPr>
              <w:ind w:left="176" w:firstLine="4080"/>
              <w:rPr>
                <w:rFonts w:hint="eastAsia" w:ascii="方正仿宋简体" w:eastAsia="方正仿宋简体"/>
                <w:sz w:val="30"/>
                <w:szCs w:val="30"/>
              </w:rPr>
            </w:pPr>
          </w:p>
          <w:p>
            <w:pPr>
              <w:ind w:left="176" w:firstLine="4080"/>
              <w:rPr>
                <w:rFonts w:hint="eastAsia" w:ascii="方正仿宋简体" w:eastAsia="方正仿宋简体"/>
                <w:sz w:val="30"/>
                <w:szCs w:val="30"/>
              </w:rPr>
            </w:pPr>
          </w:p>
          <w:p>
            <w:pPr>
              <w:ind w:left="176" w:firstLine="4080"/>
              <w:rPr>
                <w:rFonts w:hint="eastAsia" w:ascii="方正仿宋简体" w:eastAsia="方正仿宋简体"/>
                <w:sz w:val="30"/>
                <w:szCs w:val="30"/>
              </w:rPr>
            </w:pPr>
          </w:p>
          <w:p>
            <w:pPr>
              <w:ind w:left="176" w:firstLine="4080"/>
              <w:rPr>
                <w:rFonts w:hint="eastAsia" w:ascii="方正仿宋简体" w:eastAsia="方正仿宋简体"/>
                <w:sz w:val="30"/>
                <w:szCs w:val="30"/>
              </w:rPr>
            </w:pPr>
          </w:p>
          <w:p>
            <w:pPr>
              <w:ind w:left="176" w:firstLine="4080"/>
              <w:rPr>
                <w:rFonts w:hint="eastAsia" w:ascii="方正仿宋简体" w:eastAsia="方正仿宋简体"/>
                <w:sz w:val="30"/>
                <w:szCs w:val="30"/>
              </w:rPr>
            </w:pPr>
          </w:p>
          <w:p>
            <w:pPr>
              <w:ind w:left="176" w:firstLine="4080"/>
              <w:rPr>
                <w:rFonts w:hint="eastAsia" w:ascii="方正仿宋简体" w:eastAsia="方正仿宋简体"/>
                <w:sz w:val="30"/>
                <w:szCs w:val="30"/>
              </w:rPr>
            </w:pPr>
          </w:p>
          <w:p>
            <w:pPr>
              <w:ind w:left="176" w:firstLine="5640"/>
              <w:rPr>
                <w:rFonts w:hint="eastAsia" w:ascii="方正仿宋简体" w:eastAsia="方正仿宋简体"/>
                <w:sz w:val="30"/>
                <w:szCs w:val="30"/>
              </w:rPr>
            </w:pPr>
          </w:p>
          <w:p>
            <w:pPr>
              <w:rPr>
                <w:rFonts w:hint="eastAsia" w:ascii="方正仿宋简体" w:eastAsia="方正仿宋简体"/>
                <w:sz w:val="30"/>
                <w:szCs w:val="30"/>
              </w:rPr>
            </w:pPr>
          </w:p>
          <w:p>
            <w:pPr>
              <w:rPr>
                <w:rFonts w:hint="eastAsia" w:ascii="方正仿宋简体" w:eastAsia="方正仿宋简体"/>
                <w:sz w:val="30"/>
                <w:szCs w:val="30"/>
              </w:rPr>
            </w:pPr>
          </w:p>
          <w:p>
            <w:pPr>
              <w:rPr>
                <w:rFonts w:hint="eastAsia" w:ascii="方正仿宋简体" w:eastAsia="方正仿宋简体"/>
                <w:sz w:val="30"/>
                <w:szCs w:val="30"/>
              </w:rPr>
            </w:pPr>
          </w:p>
          <w:p>
            <w:pPr>
              <w:rPr>
                <w:rFonts w:hint="eastAsia" w:ascii="方正仿宋简体" w:eastAsia="方正仿宋简体"/>
                <w:sz w:val="30"/>
                <w:szCs w:val="30"/>
              </w:rPr>
            </w:pPr>
          </w:p>
          <w:p>
            <w:pPr>
              <w:rPr>
                <w:rFonts w:hint="eastAsia" w:ascii="方正仿宋简体" w:eastAsia="方正仿宋简体"/>
                <w:sz w:val="30"/>
                <w:szCs w:val="30"/>
              </w:rPr>
            </w:pPr>
          </w:p>
          <w:p>
            <w:pPr>
              <w:rPr>
                <w:rFonts w:hint="eastAsia" w:ascii="方正仿宋简体" w:eastAsia="方正仿宋简体"/>
                <w:sz w:val="30"/>
                <w:szCs w:val="30"/>
              </w:rPr>
            </w:pPr>
          </w:p>
        </w:tc>
      </w:tr>
    </w:tbl>
    <w:p>
      <w:pPr>
        <w:jc w:val="center"/>
        <w:rPr>
          <w:rFonts w:eastAsia="仿宋_GB2312"/>
          <w:b/>
          <w:sz w:val="30"/>
          <w:szCs w:val="30"/>
        </w:rPr>
      </w:pPr>
      <w:r>
        <w:rPr>
          <w:rFonts w:eastAsia="仿宋_GB2312"/>
          <w:sz w:val="30"/>
          <w:szCs w:val="30"/>
        </w:rPr>
        <w:br w:type="page"/>
      </w:r>
      <w:r>
        <w:rPr>
          <w:rFonts w:hint="eastAsia" w:ascii="仿宋" w:hAnsi="仿宋" w:eastAsia="仿宋"/>
          <w:b/>
          <w:sz w:val="32"/>
          <w:szCs w:val="32"/>
        </w:rPr>
        <w:t>四、申报、推荐意见</w:t>
      </w:r>
    </w:p>
    <w:tbl>
      <w:tblPr>
        <w:tblStyle w:val="9"/>
        <w:tblW w:w="0" w:type="auto"/>
        <w:jc w:val="center"/>
        <w:tblBorders>
          <w:top w:val="single" w:color="auto" w:sz="8" w:space="0"/>
          <w:left w:val="single" w:color="auto" w:sz="8" w:space="0"/>
          <w:bottom w:val="single" w:color="auto" w:sz="8" w:space="0"/>
          <w:right w:val="single" w:color="auto" w:sz="8" w:space="0"/>
          <w:insideH w:val="single" w:color="auto" w:sz="8" w:space="0"/>
          <w:insideV w:val="single" w:color="auto" w:sz="8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72"/>
        <w:gridCol w:w="3993"/>
        <w:gridCol w:w="3994"/>
      </w:tblGrid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39" w:hRule="atLeast"/>
          <w:jc w:val="center"/>
        </w:trPr>
        <w:tc>
          <w:tcPr>
            <w:tcW w:w="1072" w:type="dxa"/>
            <w:tcBorders>
              <w:top w:val="single" w:color="auto" w:sz="8" w:space="0"/>
              <w:left w:val="single" w:color="auto" w:sz="8" w:space="0"/>
              <w:bottom w:val="single" w:color="auto" w:sz="4" w:space="0"/>
              <w:right w:val="single" w:color="auto" w:sz="8" w:space="0"/>
            </w:tcBorders>
            <w:noWrap w:val="0"/>
            <w:vAlign w:val="center"/>
          </w:tcPr>
          <w:p>
            <w:pPr>
              <w:snapToGrid w:val="0"/>
              <w:ind w:left="-63"/>
              <w:jc w:val="center"/>
              <w:rPr>
                <w:rFonts w:hint="eastAsia" w:ascii="Times New Roman" w:hAnsi="Times New Roman" w:eastAsia="仿宋_GB2312" w:cs="仿宋_GB2312"/>
                <w:sz w:val="28"/>
                <w:szCs w:val="28"/>
              </w:rPr>
            </w:pPr>
            <w:r>
              <w:rPr>
                <w:rFonts w:hint="eastAsia" w:ascii="Times New Roman" w:hAnsi="Times New Roman" w:eastAsia="仿宋_GB2312" w:cs="仿宋_GB2312"/>
                <w:sz w:val="28"/>
                <w:szCs w:val="28"/>
              </w:rPr>
              <w:t>申</w:t>
            </w:r>
          </w:p>
          <w:p>
            <w:pPr>
              <w:snapToGrid w:val="0"/>
              <w:ind w:left="-63"/>
              <w:jc w:val="center"/>
              <w:rPr>
                <w:rFonts w:hint="eastAsia" w:ascii="Times New Roman" w:hAnsi="Times New Roman" w:eastAsia="仿宋_GB2312" w:cs="仿宋_GB2312"/>
                <w:sz w:val="28"/>
                <w:szCs w:val="28"/>
              </w:rPr>
            </w:pPr>
          </w:p>
          <w:p>
            <w:pPr>
              <w:snapToGrid w:val="0"/>
              <w:ind w:left="-63"/>
              <w:jc w:val="center"/>
              <w:rPr>
                <w:rFonts w:hint="eastAsia" w:ascii="Times New Roman" w:hAnsi="Times New Roman" w:eastAsia="仿宋_GB2312" w:cs="仿宋_GB2312"/>
                <w:sz w:val="28"/>
                <w:szCs w:val="28"/>
              </w:rPr>
            </w:pPr>
            <w:r>
              <w:rPr>
                <w:rFonts w:hint="eastAsia" w:ascii="Times New Roman" w:hAnsi="Times New Roman" w:eastAsia="仿宋_GB2312" w:cs="仿宋_GB2312"/>
                <w:sz w:val="28"/>
                <w:szCs w:val="28"/>
              </w:rPr>
              <w:t>报</w:t>
            </w:r>
          </w:p>
          <w:p>
            <w:pPr>
              <w:snapToGrid w:val="0"/>
              <w:rPr>
                <w:rFonts w:hint="eastAsia" w:ascii="Times New Roman" w:hAnsi="Times New Roman" w:eastAsia="仿宋_GB2312" w:cs="仿宋_GB2312"/>
                <w:sz w:val="28"/>
                <w:szCs w:val="28"/>
              </w:rPr>
            </w:pPr>
          </w:p>
          <w:p>
            <w:pPr>
              <w:snapToGrid w:val="0"/>
              <w:ind w:left="-63"/>
              <w:jc w:val="center"/>
              <w:rPr>
                <w:rFonts w:hint="eastAsia" w:ascii="Times New Roman" w:hAnsi="Times New Roman" w:eastAsia="仿宋_GB2312" w:cs="仿宋_GB2312"/>
                <w:sz w:val="28"/>
                <w:szCs w:val="28"/>
              </w:rPr>
            </w:pPr>
            <w:r>
              <w:rPr>
                <w:rFonts w:hint="eastAsia" w:ascii="Times New Roman" w:hAnsi="Times New Roman" w:eastAsia="仿宋_GB2312" w:cs="仿宋_GB2312"/>
                <w:sz w:val="28"/>
                <w:szCs w:val="28"/>
              </w:rPr>
              <w:t>意</w:t>
            </w:r>
          </w:p>
          <w:p>
            <w:pPr>
              <w:snapToGrid w:val="0"/>
              <w:ind w:left="-63"/>
              <w:jc w:val="center"/>
              <w:rPr>
                <w:rFonts w:hint="eastAsia" w:ascii="Times New Roman" w:hAnsi="Times New Roman" w:eastAsia="仿宋_GB2312" w:cs="仿宋_GB2312"/>
                <w:sz w:val="28"/>
                <w:szCs w:val="28"/>
              </w:rPr>
            </w:pPr>
          </w:p>
          <w:p>
            <w:pPr>
              <w:snapToGrid w:val="0"/>
              <w:ind w:left="-63"/>
              <w:jc w:val="center"/>
              <w:rPr>
                <w:rFonts w:hint="eastAsia" w:ascii="Times New Roman" w:hAnsi="Times New Roman" w:eastAsia="仿宋_GB2312" w:cs="仿宋_GB2312"/>
                <w:sz w:val="28"/>
                <w:szCs w:val="28"/>
              </w:rPr>
            </w:pPr>
            <w:r>
              <w:rPr>
                <w:rFonts w:hint="eastAsia" w:ascii="Times New Roman" w:hAnsi="Times New Roman" w:eastAsia="仿宋_GB2312" w:cs="仿宋_GB2312"/>
                <w:sz w:val="28"/>
                <w:szCs w:val="28"/>
              </w:rPr>
              <w:t>见</w:t>
            </w:r>
          </w:p>
        </w:tc>
        <w:tc>
          <w:tcPr>
            <w:tcW w:w="7987" w:type="dxa"/>
            <w:gridSpan w:val="2"/>
            <w:tcBorders>
              <w:top w:val="single" w:color="auto" w:sz="8" w:space="0"/>
              <w:left w:val="single" w:color="auto" w:sz="8" w:space="0"/>
              <w:bottom w:val="single" w:color="auto" w:sz="4" w:space="0"/>
              <w:right w:val="single" w:color="auto" w:sz="8" w:space="0"/>
            </w:tcBorders>
            <w:noWrap w:val="0"/>
            <w:vAlign w:val="bottom"/>
          </w:tcPr>
          <w:p>
            <w:pPr>
              <w:snapToGrid w:val="0"/>
              <w:jc w:val="left"/>
              <w:rPr>
                <w:rFonts w:hint="eastAsia" w:ascii="Times New Roman" w:hAnsi="Times New Roman" w:cs="仿宋_GB2312"/>
                <w:sz w:val="28"/>
                <w:szCs w:val="28"/>
              </w:rPr>
            </w:pPr>
          </w:p>
          <w:p>
            <w:pPr>
              <w:snapToGrid w:val="0"/>
              <w:jc w:val="left"/>
              <w:rPr>
                <w:rFonts w:hint="eastAsia" w:ascii="Times New Roman" w:hAnsi="Times New Roman" w:cs="仿宋_GB2312"/>
                <w:sz w:val="28"/>
                <w:szCs w:val="28"/>
              </w:rPr>
            </w:pPr>
          </w:p>
          <w:p>
            <w:pPr>
              <w:snapToGrid w:val="0"/>
              <w:jc w:val="left"/>
              <w:rPr>
                <w:rFonts w:hint="eastAsia" w:ascii="Times New Roman" w:hAnsi="Times New Roman" w:cs="仿宋_GB2312"/>
                <w:sz w:val="28"/>
                <w:szCs w:val="28"/>
              </w:rPr>
            </w:pPr>
          </w:p>
          <w:p>
            <w:pPr>
              <w:snapToGrid w:val="0"/>
              <w:jc w:val="left"/>
              <w:rPr>
                <w:rFonts w:hint="eastAsia" w:ascii="Times New Roman" w:hAnsi="Times New Roman" w:cs="仿宋_GB2312"/>
                <w:sz w:val="28"/>
                <w:szCs w:val="28"/>
              </w:rPr>
            </w:pPr>
          </w:p>
          <w:p>
            <w:pPr>
              <w:snapToGrid w:val="0"/>
              <w:jc w:val="left"/>
              <w:rPr>
                <w:rFonts w:hint="eastAsia" w:ascii="Times New Roman" w:hAnsi="Times New Roman" w:cs="仿宋_GB2312"/>
                <w:sz w:val="28"/>
                <w:szCs w:val="28"/>
              </w:rPr>
            </w:pPr>
          </w:p>
          <w:p>
            <w:pPr>
              <w:snapToGrid w:val="0"/>
              <w:jc w:val="left"/>
              <w:rPr>
                <w:rFonts w:hint="eastAsia" w:ascii="Times New Roman" w:hAnsi="Times New Roman" w:cs="仿宋_GB2312"/>
                <w:sz w:val="28"/>
                <w:szCs w:val="28"/>
              </w:rPr>
            </w:pPr>
          </w:p>
          <w:p>
            <w:pPr>
              <w:snapToGrid w:val="0"/>
              <w:jc w:val="left"/>
              <w:rPr>
                <w:rFonts w:hint="eastAsia" w:ascii="Times New Roman" w:hAnsi="Times New Roman" w:cs="仿宋_GB2312"/>
                <w:sz w:val="28"/>
                <w:szCs w:val="28"/>
              </w:rPr>
            </w:pPr>
          </w:p>
          <w:p>
            <w:pPr>
              <w:snapToGrid w:val="0"/>
              <w:jc w:val="left"/>
              <w:rPr>
                <w:rFonts w:hint="eastAsia" w:ascii="Times New Roman" w:hAnsi="Times New Roman" w:cs="仿宋_GB2312"/>
                <w:sz w:val="28"/>
                <w:szCs w:val="28"/>
              </w:rPr>
            </w:pPr>
          </w:p>
          <w:p>
            <w:pPr>
              <w:snapToGrid w:val="0"/>
              <w:jc w:val="left"/>
              <w:rPr>
                <w:rFonts w:hint="eastAsia" w:ascii="Times New Roman" w:hAnsi="Times New Roman" w:cs="仿宋_GB2312"/>
                <w:sz w:val="28"/>
                <w:szCs w:val="28"/>
              </w:rPr>
            </w:pPr>
          </w:p>
          <w:p>
            <w:pPr>
              <w:snapToGrid w:val="0"/>
              <w:jc w:val="left"/>
              <w:rPr>
                <w:rFonts w:hint="eastAsia" w:ascii="Times New Roman" w:hAnsi="Times New Roman" w:cs="仿宋_GB2312"/>
                <w:sz w:val="28"/>
                <w:szCs w:val="28"/>
              </w:rPr>
            </w:pPr>
          </w:p>
          <w:p>
            <w:pPr>
              <w:snapToGrid w:val="0"/>
              <w:jc w:val="left"/>
              <w:rPr>
                <w:rFonts w:hint="eastAsia" w:ascii="Times New Roman" w:hAnsi="Times New Roman" w:cs="仿宋_GB2312"/>
                <w:sz w:val="28"/>
                <w:szCs w:val="28"/>
              </w:rPr>
            </w:pPr>
          </w:p>
          <w:p>
            <w:pPr>
              <w:snapToGrid w:val="0"/>
              <w:jc w:val="left"/>
              <w:rPr>
                <w:rFonts w:hint="eastAsia" w:ascii="Times New Roman" w:hAnsi="Times New Roman" w:cs="仿宋_GB2312"/>
                <w:sz w:val="28"/>
                <w:szCs w:val="28"/>
              </w:rPr>
            </w:pPr>
          </w:p>
          <w:p>
            <w:pPr>
              <w:snapToGrid w:val="0"/>
              <w:jc w:val="left"/>
              <w:rPr>
                <w:rFonts w:hint="eastAsia" w:ascii="Times New Roman" w:hAnsi="Times New Roman" w:cs="仿宋_GB2312"/>
                <w:sz w:val="28"/>
                <w:szCs w:val="28"/>
              </w:rPr>
            </w:pPr>
          </w:p>
          <w:p>
            <w:pPr>
              <w:snapToGrid w:val="0"/>
              <w:jc w:val="left"/>
              <w:rPr>
                <w:rFonts w:hint="eastAsia" w:ascii="Times New Roman" w:hAnsi="Times New Roman" w:cs="仿宋_GB2312"/>
                <w:sz w:val="28"/>
                <w:szCs w:val="28"/>
              </w:rPr>
            </w:pPr>
          </w:p>
          <w:p>
            <w:pPr>
              <w:snapToGrid w:val="0"/>
              <w:jc w:val="left"/>
              <w:rPr>
                <w:rFonts w:hint="eastAsia" w:ascii="Times New Roman" w:hAnsi="Times New Roman" w:cs="仿宋_GB2312"/>
                <w:sz w:val="28"/>
                <w:szCs w:val="28"/>
              </w:rPr>
            </w:pPr>
            <w:r>
              <w:rPr>
                <w:rFonts w:hint="eastAsia" w:ascii="Times New Roman" w:hAnsi="Times New Roman" w:cs="仿宋_GB2312"/>
                <w:sz w:val="28"/>
                <w:szCs w:val="28"/>
              </w:rPr>
              <w:t xml:space="preserve">                         申报单位公章</w:t>
            </w:r>
          </w:p>
          <w:p>
            <w:pPr>
              <w:snapToGrid w:val="0"/>
              <w:jc w:val="left"/>
              <w:rPr>
                <w:rFonts w:hint="eastAsia" w:ascii="Times New Roman" w:hAnsi="Times New Roman" w:cs="仿宋_GB2312"/>
                <w:sz w:val="28"/>
                <w:szCs w:val="28"/>
              </w:rPr>
            </w:pPr>
          </w:p>
          <w:p>
            <w:pPr>
              <w:snapToGrid w:val="0"/>
              <w:jc w:val="left"/>
              <w:rPr>
                <w:rFonts w:ascii="Times New Roman" w:hAnsi="Times New Roman" w:cs="仿宋_GB2312"/>
                <w:sz w:val="28"/>
                <w:szCs w:val="28"/>
              </w:rPr>
            </w:pPr>
            <w:r>
              <w:rPr>
                <w:rFonts w:hint="eastAsia" w:ascii="Times New Roman" w:hAnsi="Times New Roman" w:cs="仿宋_GB2312"/>
                <w:sz w:val="28"/>
                <w:szCs w:val="28"/>
              </w:rPr>
              <w:t xml:space="preserve">                                年      月     日</w:t>
            </w: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14" w:hRule="atLeast"/>
          <w:jc w:val="center"/>
        </w:trPr>
        <w:tc>
          <w:tcPr>
            <w:tcW w:w="1072" w:type="dxa"/>
            <w:vMerge w:val="restart"/>
            <w:tcBorders>
              <w:top w:val="single" w:color="auto" w:sz="8" w:space="0"/>
              <w:left w:val="single" w:color="auto" w:sz="8" w:space="0"/>
              <w:right w:val="single" w:color="auto" w:sz="8" w:space="0"/>
            </w:tcBorders>
            <w:noWrap w:val="0"/>
            <w:vAlign w:val="center"/>
          </w:tcPr>
          <w:p>
            <w:pPr>
              <w:snapToGrid w:val="0"/>
              <w:ind w:left="-63"/>
              <w:jc w:val="center"/>
              <w:rPr>
                <w:rFonts w:hint="eastAsia" w:ascii="Times New Roman" w:hAnsi="Times New Roman" w:eastAsia="仿宋_GB2312" w:cs="仿宋_GB2312"/>
                <w:sz w:val="28"/>
                <w:szCs w:val="28"/>
              </w:rPr>
            </w:pPr>
            <w:r>
              <w:rPr>
                <w:rFonts w:hint="eastAsia" w:ascii="Times New Roman" w:hAnsi="Times New Roman" w:eastAsia="仿宋_GB2312" w:cs="仿宋_GB2312"/>
                <w:sz w:val="28"/>
                <w:szCs w:val="28"/>
              </w:rPr>
              <w:t>推</w:t>
            </w:r>
          </w:p>
          <w:p>
            <w:pPr>
              <w:snapToGrid w:val="0"/>
              <w:ind w:left="-63"/>
              <w:jc w:val="center"/>
              <w:rPr>
                <w:rFonts w:hint="eastAsia" w:ascii="Times New Roman" w:hAnsi="Times New Roman" w:eastAsia="仿宋_GB2312" w:cs="仿宋_GB2312"/>
                <w:sz w:val="28"/>
                <w:szCs w:val="28"/>
              </w:rPr>
            </w:pPr>
          </w:p>
          <w:p>
            <w:pPr>
              <w:snapToGrid w:val="0"/>
              <w:ind w:left="-63"/>
              <w:jc w:val="center"/>
              <w:rPr>
                <w:rFonts w:hint="eastAsia" w:ascii="Times New Roman" w:hAnsi="Times New Roman" w:eastAsia="仿宋_GB2312" w:cs="仿宋_GB2312"/>
                <w:sz w:val="28"/>
                <w:szCs w:val="28"/>
              </w:rPr>
            </w:pPr>
            <w:r>
              <w:rPr>
                <w:rFonts w:hint="eastAsia" w:ascii="Times New Roman" w:hAnsi="Times New Roman" w:eastAsia="仿宋_GB2312" w:cs="仿宋_GB2312"/>
                <w:sz w:val="28"/>
                <w:szCs w:val="28"/>
              </w:rPr>
              <w:t>荐</w:t>
            </w:r>
          </w:p>
          <w:p>
            <w:pPr>
              <w:snapToGrid w:val="0"/>
              <w:ind w:left="-63"/>
              <w:jc w:val="center"/>
              <w:rPr>
                <w:rFonts w:hint="eastAsia" w:ascii="Times New Roman" w:hAnsi="Times New Roman" w:eastAsia="仿宋_GB2312" w:cs="仿宋_GB2312"/>
                <w:sz w:val="28"/>
                <w:szCs w:val="28"/>
              </w:rPr>
            </w:pPr>
          </w:p>
          <w:p>
            <w:pPr>
              <w:snapToGrid w:val="0"/>
              <w:ind w:left="-63"/>
              <w:jc w:val="center"/>
              <w:rPr>
                <w:rFonts w:hint="eastAsia" w:ascii="Times New Roman" w:hAnsi="Times New Roman" w:eastAsia="仿宋_GB2312" w:cs="仿宋_GB2312"/>
                <w:sz w:val="28"/>
                <w:szCs w:val="28"/>
              </w:rPr>
            </w:pPr>
            <w:r>
              <w:rPr>
                <w:rFonts w:hint="eastAsia" w:ascii="Times New Roman" w:hAnsi="Times New Roman" w:eastAsia="仿宋_GB2312" w:cs="仿宋_GB2312"/>
                <w:sz w:val="28"/>
                <w:szCs w:val="28"/>
              </w:rPr>
              <w:t>意</w:t>
            </w:r>
          </w:p>
          <w:p>
            <w:pPr>
              <w:snapToGrid w:val="0"/>
              <w:ind w:left="-63"/>
              <w:jc w:val="center"/>
              <w:rPr>
                <w:rFonts w:hint="eastAsia" w:ascii="Times New Roman" w:hAnsi="Times New Roman" w:eastAsia="仿宋_GB2312" w:cs="仿宋_GB2312"/>
                <w:sz w:val="28"/>
                <w:szCs w:val="28"/>
              </w:rPr>
            </w:pPr>
          </w:p>
          <w:p>
            <w:pPr>
              <w:snapToGrid w:val="0"/>
              <w:ind w:left="-63"/>
              <w:jc w:val="center"/>
              <w:rPr>
                <w:rFonts w:hint="eastAsia" w:ascii="Times New Roman" w:hAnsi="Times New Roman" w:eastAsia="仿宋_GB2312" w:cs="仿宋_GB2312"/>
                <w:sz w:val="28"/>
                <w:szCs w:val="28"/>
              </w:rPr>
            </w:pPr>
            <w:r>
              <w:rPr>
                <w:rFonts w:hint="eastAsia" w:ascii="Times New Roman" w:hAnsi="Times New Roman" w:eastAsia="仿宋_GB2312" w:cs="仿宋_GB2312"/>
                <w:sz w:val="28"/>
                <w:szCs w:val="28"/>
              </w:rPr>
              <w:t>见</w:t>
            </w:r>
          </w:p>
        </w:tc>
        <w:tc>
          <w:tcPr>
            <w:tcW w:w="3993" w:type="dxa"/>
            <w:tcBorders>
              <w:top w:val="single" w:color="auto" w:sz="8" w:space="0"/>
              <w:left w:val="single" w:color="auto" w:sz="8" w:space="0"/>
              <w:bottom w:val="single" w:color="auto" w:sz="4" w:space="0"/>
              <w:right w:val="single" w:color="auto" w:sz="8" w:space="0"/>
            </w:tcBorders>
            <w:noWrap w:val="0"/>
            <w:vAlign w:val="bottom"/>
          </w:tcPr>
          <w:p>
            <w:pPr>
              <w:snapToGrid w:val="0"/>
              <w:rPr>
                <w:rFonts w:hint="eastAsia" w:ascii="Times New Roman" w:hAnsi="Times New Roman" w:cs="仿宋_GB2312"/>
                <w:szCs w:val="21"/>
              </w:rPr>
            </w:pPr>
          </w:p>
          <w:p>
            <w:pPr>
              <w:snapToGrid w:val="0"/>
              <w:rPr>
                <w:rFonts w:hint="eastAsia" w:ascii="Times New Roman" w:hAnsi="Times New Roman" w:cs="仿宋_GB2312"/>
                <w:szCs w:val="21"/>
              </w:rPr>
            </w:pPr>
            <w:r>
              <w:rPr>
                <w:rFonts w:hint="eastAsia" w:ascii="Times New Roman" w:hAnsi="Times New Roman" w:cs="仿宋_GB2312"/>
                <w:szCs w:val="21"/>
              </w:rPr>
              <w:t>县（区）人力资源和社会保障部门</w:t>
            </w:r>
          </w:p>
          <w:p>
            <w:pPr>
              <w:snapToGrid w:val="0"/>
              <w:rPr>
                <w:rFonts w:hint="eastAsia" w:ascii="Times New Roman" w:hAnsi="Times New Roman" w:cs="仿宋_GB2312"/>
                <w:szCs w:val="21"/>
              </w:rPr>
            </w:pPr>
          </w:p>
          <w:p>
            <w:pPr>
              <w:snapToGrid w:val="0"/>
              <w:rPr>
                <w:rFonts w:hint="eastAsia" w:ascii="Times New Roman" w:hAnsi="Times New Roman" w:cs="仿宋_GB2312"/>
                <w:szCs w:val="21"/>
              </w:rPr>
            </w:pPr>
          </w:p>
          <w:p>
            <w:pPr>
              <w:snapToGrid w:val="0"/>
              <w:rPr>
                <w:rFonts w:hint="eastAsia" w:ascii="Times New Roman" w:hAnsi="Times New Roman" w:cs="仿宋_GB2312"/>
                <w:szCs w:val="21"/>
              </w:rPr>
            </w:pPr>
          </w:p>
          <w:p>
            <w:pPr>
              <w:snapToGrid w:val="0"/>
              <w:rPr>
                <w:rFonts w:hint="eastAsia" w:ascii="Times New Roman" w:hAnsi="Times New Roman" w:cs="仿宋_GB2312"/>
                <w:szCs w:val="21"/>
              </w:rPr>
            </w:pPr>
          </w:p>
          <w:p>
            <w:pPr>
              <w:snapToGrid w:val="0"/>
              <w:rPr>
                <w:rFonts w:hint="eastAsia" w:ascii="Times New Roman" w:hAnsi="Times New Roman" w:cs="仿宋_GB2312"/>
                <w:szCs w:val="21"/>
              </w:rPr>
            </w:pPr>
          </w:p>
          <w:p>
            <w:pPr>
              <w:snapToGrid w:val="0"/>
              <w:rPr>
                <w:rFonts w:hint="eastAsia" w:ascii="Times New Roman" w:hAnsi="Times New Roman" w:cs="仿宋_GB2312"/>
                <w:szCs w:val="21"/>
              </w:rPr>
            </w:pPr>
          </w:p>
          <w:p>
            <w:pPr>
              <w:snapToGrid w:val="0"/>
              <w:ind w:left="840" w:hanging="840" w:hangingChars="400"/>
              <w:rPr>
                <w:rFonts w:hint="eastAsia" w:ascii="Times New Roman" w:hAnsi="Times New Roman" w:eastAsia="宋体" w:cs="仿宋_GB2312"/>
                <w:szCs w:val="21"/>
                <w:lang w:eastAsia="zh-CN"/>
              </w:rPr>
            </w:pPr>
            <w:r>
              <w:rPr>
                <w:rFonts w:hint="eastAsia" w:ascii="Times New Roman" w:hAnsi="Times New Roman" w:cs="仿宋_GB2312"/>
                <w:szCs w:val="21"/>
              </w:rPr>
              <w:t>签字</w:t>
            </w:r>
          </w:p>
          <w:p>
            <w:pPr>
              <w:snapToGrid w:val="0"/>
              <w:ind w:left="840" w:hanging="840" w:hangingChars="400"/>
              <w:rPr>
                <w:rFonts w:hint="eastAsia" w:ascii="Times New Roman" w:hAnsi="Times New Roman" w:cs="仿宋_GB2312"/>
                <w:szCs w:val="21"/>
              </w:rPr>
            </w:pPr>
            <w:r>
              <w:rPr>
                <w:rFonts w:hint="eastAsia" w:ascii="Times New Roman" w:hAnsi="Times New Roman" w:cs="仿宋_GB2312"/>
                <w:szCs w:val="21"/>
              </w:rPr>
              <w:t>（盖章）</w:t>
            </w:r>
          </w:p>
          <w:p>
            <w:pPr>
              <w:snapToGrid w:val="0"/>
              <w:ind w:firstLine="2100" w:firstLineChars="1000"/>
              <w:rPr>
                <w:rFonts w:hint="eastAsia" w:ascii="Times New Roman" w:hAnsi="Times New Roman" w:eastAsia="宋体" w:cs="仿宋_GB2312"/>
                <w:szCs w:val="21"/>
                <w:lang w:eastAsia="zh-CN"/>
              </w:rPr>
            </w:pPr>
            <w:r>
              <w:rPr>
                <w:rFonts w:hint="eastAsia" w:ascii="Times New Roman" w:hAnsi="Times New Roman" w:cs="仿宋_GB2312"/>
                <w:szCs w:val="21"/>
              </w:rPr>
              <w:t>年    月    日</w:t>
            </w:r>
          </w:p>
          <w:p>
            <w:pPr>
              <w:pStyle w:val="2"/>
              <w:rPr>
                <w:rFonts w:hint="eastAsia"/>
                <w:lang w:eastAsia="zh-CN"/>
              </w:rPr>
            </w:pPr>
          </w:p>
        </w:tc>
        <w:tc>
          <w:tcPr>
            <w:tcW w:w="3994" w:type="dxa"/>
            <w:tcBorders>
              <w:top w:val="single" w:color="auto" w:sz="8" w:space="0"/>
              <w:left w:val="single" w:color="auto" w:sz="8" w:space="0"/>
              <w:bottom w:val="single" w:color="auto" w:sz="4" w:space="0"/>
              <w:right w:val="single" w:color="auto" w:sz="8" w:space="0"/>
            </w:tcBorders>
            <w:noWrap w:val="0"/>
            <w:vAlign w:val="bottom"/>
          </w:tcPr>
          <w:p>
            <w:pPr>
              <w:snapToGrid w:val="0"/>
              <w:rPr>
                <w:rFonts w:hint="eastAsia" w:ascii="Times New Roman" w:hAnsi="Times New Roman" w:cs="仿宋_GB2312"/>
                <w:szCs w:val="21"/>
              </w:rPr>
            </w:pPr>
            <w:r>
              <w:rPr>
                <w:rFonts w:hint="eastAsia" w:ascii="Times New Roman" w:hAnsi="Times New Roman" w:cs="仿宋_GB2312"/>
                <w:szCs w:val="21"/>
              </w:rPr>
              <w:t>县（区）教育部门</w:t>
            </w:r>
          </w:p>
          <w:p>
            <w:pPr>
              <w:snapToGrid w:val="0"/>
              <w:jc w:val="center"/>
              <w:rPr>
                <w:rFonts w:hint="eastAsia" w:ascii="Times New Roman" w:hAnsi="Times New Roman" w:cs="仿宋_GB2312"/>
                <w:szCs w:val="21"/>
              </w:rPr>
            </w:pPr>
          </w:p>
          <w:p>
            <w:pPr>
              <w:snapToGrid w:val="0"/>
              <w:jc w:val="center"/>
              <w:rPr>
                <w:rFonts w:hint="eastAsia" w:ascii="Times New Roman" w:hAnsi="Times New Roman" w:cs="仿宋_GB2312"/>
                <w:szCs w:val="21"/>
              </w:rPr>
            </w:pPr>
          </w:p>
          <w:p>
            <w:pPr>
              <w:snapToGrid w:val="0"/>
              <w:jc w:val="center"/>
              <w:rPr>
                <w:rFonts w:hint="eastAsia" w:ascii="Times New Roman" w:hAnsi="Times New Roman" w:cs="仿宋_GB2312"/>
                <w:szCs w:val="21"/>
              </w:rPr>
            </w:pPr>
          </w:p>
          <w:p>
            <w:pPr>
              <w:snapToGrid w:val="0"/>
              <w:jc w:val="center"/>
              <w:rPr>
                <w:rFonts w:hint="eastAsia" w:ascii="Times New Roman" w:hAnsi="Times New Roman" w:cs="仿宋_GB2312"/>
                <w:szCs w:val="21"/>
              </w:rPr>
            </w:pPr>
          </w:p>
          <w:p>
            <w:pPr>
              <w:snapToGrid w:val="0"/>
              <w:jc w:val="center"/>
              <w:rPr>
                <w:rFonts w:hint="eastAsia" w:ascii="Times New Roman" w:hAnsi="Times New Roman" w:cs="仿宋_GB2312"/>
                <w:szCs w:val="21"/>
              </w:rPr>
            </w:pPr>
          </w:p>
          <w:p>
            <w:pPr>
              <w:snapToGrid w:val="0"/>
              <w:ind w:left="840" w:hanging="840" w:hangingChars="400"/>
              <w:rPr>
                <w:rFonts w:hint="eastAsia" w:ascii="Times New Roman" w:hAnsi="Times New Roman" w:eastAsia="宋体" w:cs="仿宋_GB2312"/>
                <w:szCs w:val="21"/>
                <w:lang w:eastAsia="zh-CN"/>
              </w:rPr>
            </w:pPr>
            <w:r>
              <w:rPr>
                <w:rFonts w:hint="eastAsia" w:ascii="Times New Roman" w:hAnsi="Times New Roman" w:cs="仿宋_GB2312"/>
                <w:szCs w:val="21"/>
              </w:rPr>
              <w:t>签字</w:t>
            </w:r>
          </w:p>
          <w:p>
            <w:pPr>
              <w:snapToGrid w:val="0"/>
              <w:ind w:left="840" w:hanging="840" w:hangingChars="400"/>
              <w:rPr>
                <w:rFonts w:hint="eastAsia" w:ascii="Times New Roman" w:hAnsi="Times New Roman" w:cs="仿宋_GB2312"/>
                <w:szCs w:val="21"/>
              </w:rPr>
            </w:pPr>
            <w:r>
              <w:rPr>
                <w:rFonts w:hint="eastAsia" w:ascii="Times New Roman" w:hAnsi="Times New Roman" w:cs="仿宋_GB2312"/>
                <w:szCs w:val="21"/>
              </w:rPr>
              <w:t>（盖章）</w:t>
            </w:r>
          </w:p>
          <w:p>
            <w:pPr>
              <w:snapToGrid w:val="0"/>
              <w:ind w:left="840" w:hanging="840" w:hangingChars="400"/>
              <w:rPr>
                <w:rFonts w:hint="eastAsia" w:ascii="Times New Roman" w:hAnsi="Times New Roman" w:cs="仿宋_GB2312"/>
                <w:szCs w:val="21"/>
              </w:rPr>
            </w:pPr>
          </w:p>
          <w:p>
            <w:pPr>
              <w:snapToGrid w:val="0"/>
              <w:jc w:val="center"/>
              <w:rPr>
                <w:rFonts w:hint="eastAsia" w:ascii="Times New Roman" w:hAnsi="Times New Roman" w:cs="仿宋_GB2312"/>
                <w:szCs w:val="21"/>
              </w:rPr>
            </w:pPr>
            <w:r>
              <w:rPr>
                <w:rFonts w:hint="eastAsia" w:ascii="Times New Roman" w:hAnsi="Times New Roman" w:cs="仿宋_GB2312"/>
                <w:szCs w:val="21"/>
              </w:rPr>
              <w:t xml:space="preserve">                   年    月    日</w:t>
            </w:r>
          </w:p>
          <w:p>
            <w:pPr>
              <w:snapToGrid w:val="0"/>
              <w:jc w:val="center"/>
              <w:rPr>
                <w:rFonts w:hint="eastAsia" w:ascii="Times New Roman" w:hAnsi="Times New Roman" w:cs="仿宋_GB2312"/>
                <w:szCs w:val="21"/>
              </w:rPr>
            </w:pP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74" w:hRule="atLeast"/>
          <w:jc w:val="center"/>
        </w:trPr>
        <w:tc>
          <w:tcPr>
            <w:tcW w:w="1072" w:type="dxa"/>
            <w:vMerge w:val="continue"/>
            <w:tcBorders>
              <w:left w:val="single" w:color="auto" w:sz="8" w:space="0"/>
              <w:bottom w:val="single" w:color="auto" w:sz="4" w:space="0"/>
              <w:right w:val="single" w:color="auto" w:sz="8" w:space="0"/>
            </w:tcBorders>
            <w:noWrap w:val="0"/>
            <w:vAlign w:val="center"/>
          </w:tcPr>
          <w:p>
            <w:pPr>
              <w:snapToGrid w:val="0"/>
              <w:jc w:val="left"/>
            </w:pPr>
          </w:p>
        </w:tc>
        <w:tc>
          <w:tcPr>
            <w:tcW w:w="3993" w:type="dxa"/>
            <w:tcBorders>
              <w:top w:val="single" w:color="auto" w:sz="8" w:space="0"/>
              <w:left w:val="single" w:color="auto" w:sz="8" w:space="0"/>
              <w:bottom w:val="single" w:color="auto" w:sz="4" w:space="0"/>
              <w:right w:val="single" w:color="auto" w:sz="8" w:space="0"/>
            </w:tcBorders>
            <w:noWrap w:val="0"/>
            <w:vAlign w:val="bottom"/>
          </w:tcPr>
          <w:p>
            <w:pPr>
              <w:snapToGrid w:val="0"/>
              <w:rPr>
                <w:rFonts w:hint="eastAsia" w:ascii="Times New Roman" w:hAnsi="Times New Roman" w:cs="仿宋_GB2312"/>
                <w:szCs w:val="21"/>
              </w:rPr>
            </w:pPr>
            <w:r>
              <w:rPr>
                <w:rFonts w:hint="eastAsia"/>
                <w:szCs w:val="21"/>
              </w:rPr>
              <w:t>州（市）人力资源和社会保障</w:t>
            </w:r>
          </w:p>
          <w:p>
            <w:pPr>
              <w:snapToGrid w:val="0"/>
              <w:rPr>
                <w:rFonts w:hint="eastAsia" w:ascii="Times New Roman" w:hAnsi="Times New Roman" w:cs="仿宋_GB2312"/>
                <w:szCs w:val="21"/>
              </w:rPr>
            </w:pPr>
          </w:p>
          <w:p>
            <w:pPr>
              <w:snapToGrid w:val="0"/>
              <w:rPr>
                <w:rFonts w:hint="eastAsia" w:ascii="Times New Roman" w:hAnsi="Times New Roman" w:cs="仿宋_GB2312"/>
                <w:szCs w:val="21"/>
              </w:rPr>
            </w:pPr>
          </w:p>
          <w:p>
            <w:pPr>
              <w:snapToGrid w:val="0"/>
              <w:rPr>
                <w:rFonts w:hint="eastAsia" w:ascii="Times New Roman" w:hAnsi="Times New Roman" w:cs="仿宋_GB2312"/>
                <w:szCs w:val="21"/>
              </w:rPr>
            </w:pPr>
          </w:p>
          <w:p>
            <w:pPr>
              <w:snapToGrid w:val="0"/>
              <w:rPr>
                <w:rFonts w:hint="eastAsia" w:ascii="Times New Roman" w:hAnsi="Times New Roman" w:cs="仿宋_GB2312"/>
                <w:szCs w:val="21"/>
              </w:rPr>
            </w:pPr>
          </w:p>
          <w:p>
            <w:pPr>
              <w:snapToGrid w:val="0"/>
              <w:rPr>
                <w:rFonts w:hint="eastAsia" w:ascii="Times New Roman" w:hAnsi="Times New Roman" w:cs="仿宋_GB2312"/>
                <w:szCs w:val="21"/>
              </w:rPr>
            </w:pPr>
          </w:p>
          <w:p>
            <w:pPr>
              <w:snapToGrid w:val="0"/>
              <w:ind w:left="840" w:hanging="840" w:hangingChars="400"/>
              <w:rPr>
                <w:rFonts w:hint="eastAsia" w:ascii="Times New Roman" w:hAnsi="Times New Roman" w:eastAsia="宋体" w:cs="仿宋_GB2312"/>
                <w:szCs w:val="21"/>
                <w:lang w:eastAsia="zh-CN"/>
              </w:rPr>
            </w:pPr>
            <w:r>
              <w:rPr>
                <w:rFonts w:hint="eastAsia" w:ascii="Times New Roman" w:hAnsi="Times New Roman" w:cs="仿宋_GB2312"/>
                <w:szCs w:val="21"/>
              </w:rPr>
              <w:t>签字</w:t>
            </w:r>
          </w:p>
          <w:p>
            <w:pPr>
              <w:snapToGrid w:val="0"/>
              <w:ind w:left="840" w:hanging="840" w:hangingChars="400"/>
              <w:rPr>
                <w:rFonts w:hint="eastAsia" w:ascii="Times New Roman" w:hAnsi="Times New Roman" w:cs="仿宋_GB2312"/>
                <w:szCs w:val="21"/>
              </w:rPr>
            </w:pPr>
            <w:r>
              <w:rPr>
                <w:rFonts w:hint="eastAsia" w:ascii="Times New Roman" w:hAnsi="Times New Roman" w:cs="仿宋_GB2312"/>
                <w:szCs w:val="21"/>
              </w:rPr>
              <w:t>（盖章）</w:t>
            </w:r>
          </w:p>
          <w:p>
            <w:pPr>
              <w:snapToGrid w:val="0"/>
              <w:ind w:left="840" w:hanging="840" w:hangingChars="400"/>
              <w:rPr>
                <w:rFonts w:hint="eastAsia" w:ascii="Times New Roman" w:hAnsi="Times New Roman" w:cs="仿宋_GB2312"/>
                <w:szCs w:val="21"/>
              </w:rPr>
            </w:pPr>
          </w:p>
          <w:p>
            <w:pPr>
              <w:snapToGrid w:val="0"/>
              <w:jc w:val="center"/>
              <w:rPr>
                <w:rFonts w:hint="eastAsia" w:ascii="Times New Roman" w:hAnsi="Times New Roman" w:eastAsia="宋体" w:cs="仿宋_GB2312"/>
                <w:szCs w:val="21"/>
                <w:lang w:eastAsia="zh-CN"/>
              </w:rPr>
            </w:pPr>
            <w:r>
              <w:rPr>
                <w:rFonts w:hint="eastAsia" w:ascii="Times New Roman" w:hAnsi="Times New Roman" w:cs="仿宋_GB2312"/>
                <w:szCs w:val="21"/>
              </w:rPr>
              <w:t xml:space="preserve">                   年    月    日</w:t>
            </w:r>
          </w:p>
          <w:p>
            <w:pPr>
              <w:pStyle w:val="2"/>
              <w:rPr>
                <w:rFonts w:hint="eastAsia"/>
                <w:lang w:eastAsia="zh-CN"/>
              </w:rPr>
            </w:pPr>
          </w:p>
        </w:tc>
        <w:tc>
          <w:tcPr>
            <w:tcW w:w="3994" w:type="dxa"/>
            <w:tcBorders>
              <w:top w:val="single" w:color="auto" w:sz="8" w:space="0"/>
              <w:left w:val="single" w:color="auto" w:sz="8" w:space="0"/>
              <w:bottom w:val="single" w:color="auto" w:sz="4" w:space="0"/>
              <w:right w:val="single" w:color="auto" w:sz="8" w:space="0"/>
            </w:tcBorders>
            <w:noWrap w:val="0"/>
            <w:vAlign w:val="bottom"/>
          </w:tcPr>
          <w:p>
            <w:pPr>
              <w:snapToGrid w:val="0"/>
              <w:rPr>
                <w:rFonts w:hint="eastAsia" w:ascii="Times New Roman" w:hAnsi="Times New Roman" w:cs="仿宋_GB2312"/>
                <w:szCs w:val="21"/>
              </w:rPr>
            </w:pPr>
            <w:r>
              <w:rPr>
                <w:rFonts w:hint="eastAsia" w:ascii="Times New Roman" w:hAnsi="Times New Roman" w:cs="仿宋_GB2312"/>
                <w:szCs w:val="21"/>
              </w:rPr>
              <w:t>州（市）教育部门</w:t>
            </w:r>
          </w:p>
          <w:p>
            <w:pPr>
              <w:snapToGrid w:val="0"/>
              <w:rPr>
                <w:rFonts w:hint="eastAsia" w:ascii="Times New Roman" w:hAnsi="Times New Roman" w:cs="仿宋_GB2312"/>
                <w:szCs w:val="21"/>
              </w:rPr>
            </w:pPr>
          </w:p>
          <w:p>
            <w:pPr>
              <w:snapToGrid w:val="0"/>
              <w:rPr>
                <w:rFonts w:hint="eastAsia" w:ascii="Times New Roman" w:hAnsi="Times New Roman" w:cs="仿宋_GB2312"/>
                <w:szCs w:val="21"/>
              </w:rPr>
            </w:pPr>
          </w:p>
          <w:p>
            <w:pPr>
              <w:snapToGrid w:val="0"/>
              <w:rPr>
                <w:rFonts w:hint="eastAsia" w:ascii="Times New Roman" w:hAnsi="Times New Roman" w:cs="仿宋_GB2312"/>
                <w:szCs w:val="21"/>
              </w:rPr>
            </w:pPr>
          </w:p>
          <w:p>
            <w:pPr>
              <w:snapToGrid w:val="0"/>
              <w:rPr>
                <w:rFonts w:hint="eastAsia" w:ascii="Times New Roman" w:hAnsi="Times New Roman" w:cs="仿宋_GB2312"/>
                <w:szCs w:val="21"/>
              </w:rPr>
            </w:pPr>
          </w:p>
          <w:p>
            <w:pPr>
              <w:snapToGrid w:val="0"/>
              <w:rPr>
                <w:rFonts w:hint="eastAsia" w:ascii="Times New Roman" w:hAnsi="Times New Roman" w:cs="仿宋_GB2312"/>
                <w:szCs w:val="21"/>
              </w:rPr>
            </w:pPr>
          </w:p>
          <w:p>
            <w:pPr>
              <w:snapToGrid w:val="0"/>
              <w:ind w:left="840" w:hanging="840" w:hangingChars="400"/>
              <w:rPr>
                <w:rFonts w:hint="eastAsia" w:ascii="Times New Roman" w:hAnsi="Times New Roman" w:eastAsia="宋体" w:cs="仿宋_GB2312"/>
                <w:szCs w:val="21"/>
                <w:lang w:eastAsia="zh-CN"/>
              </w:rPr>
            </w:pPr>
            <w:r>
              <w:rPr>
                <w:rFonts w:hint="eastAsia" w:ascii="Times New Roman" w:hAnsi="Times New Roman" w:cs="仿宋_GB2312"/>
                <w:szCs w:val="21"/>
              </w:rPr>
              <w:t>签字</w:t>
            </w:r>
          </w:p>
          <w:p>
            <w:pPr>
              <w:snapToGrid w:val="0"/>
              <w:ind w:left="840" w:hanging="840" w:hangingChars="400"/>
              <w:rPr>
                <w:rFonts w:hint="eastAsia" w:ascii="Times New Roman" w:hAnsi="Times New Roman" w:cs="仿宋_GB2312"/>
                <w:szCs w:val="21"/>
              </w:rPr>
            </w:pPr>
            <w:r>
              <w:rPr>
                <w:rFonts w:hint="eastAsia" w:ascii="Times New Roman" w:hAnsi="Times New Roman" w:cs="仿宋_GB2312"/>
                <w:szCs w:val="21"/>
              </w:rPr>
              <w:t>（盖章）</w:t>
            </w:r>
          </w:p>
          <w:p>
            <w:pPr>
              <w:snapToGrid w:val="0"/>
              <w:ind w:left="840" w:hanging="840" w:hangingChars="400"/>
              <w:rPr>
                <w:rFonts w:hint="eastAsia" w:ascii="Times New Roman" w:hAnsi="Times New Roman" w:cs="仿宋_GB2312"/>
                <w:szCs w:val="21"/>
              </w:rPr>
            </w:pPr>
          </w:p>
          <w:p>
            <w:pPr>
              <w:snapToGrid w:val="0"/>
              <w:jc w:val="center"/>
              <w:rPr>
                <w:rFonts w:hint="eastAsia" w:ascii="Times New Roman" w:hAnsi="Times New Roman" w:eastAsia="宋体" w:cs="仿宋_GB2312"/>
                <w:szCs w:val="21"/>
                <w:lang w:eastAsia="zh-CN"/>
              </w:rPr>
            </w:pPr>
            <w:r>
              <w:rPr>
                <w:rFonts w:hint="eastAsia" w:ascii="Times New Roman" w:hAnsi="Times New Roman" w:cs="仿宋_GB2312"/>
                <w:szCs w:val="21"/>
              </w:rPr>
              <w:t xml:space="preserve">                    年    月    日</w:t>
            </w:r>
          </w:p>
          <w:p>
            <w:pPr>
              <w:pStyle w:val="2"/>
              <w:rPr>
                <w:rFonts w:hint="eastAsia"/>
                <w:lang w:eastAsia="zh-CN"/>
              </w:rPr>
            </w:pPr>
          </w:p>
        </w:tc>
      </w:tr>
    </w:tbl>
    <w:p>
      <w:pPr>
        <w:rPr>
          <w:rFonts w:eastAsia="黑体"/>
          <w:sz w:val="29"/>
          <w:szCs w:val="29"/>
        </w:rPr>
        <w:sectPr>
          <w:pgSz w:w="11906" w:h="16838"/>
          <w:pgMar w:top="1440" w:right="1800" w:bottom="1440" w:left="1800" w:header="851" w:footer="992" w:gutter="0"/>
          <w:cols w:space="720" w:num="1"/>
          <w:docGrid w:type="lines" w:linePitch="312" w:charSpace="0"/>
        </w:sectPr>
      </w:pPr>
    </w:p>
    <w:p>
      <w:pPr>
        <w:jc w:val="center"/>
        <w:rPr>
          <w:rFonts w:hint="eastAsia" w:ascii="仿宋" w:hAnsi="仿宋" w:eastAsia="仿宋"/>
          <w:b/>
          <w:sz w:val="32"/>
          <w:szCs w:val="32"/>
        </w:rPr>
      </w:pPr>
      <w:r>
        <w:rPr>
          <w:rFonts w:hint="eastAsia" w:ascii="仿宋" w:hAnsi="仿宋" w:eastAsia="仿宋"/>
          <w:b/>
          <w:sz w:val="32"/>
          <w:szCs w:val="32"/>
        </w:rPr>
        <w:t>五、评审意见</w:t>
      </w:r>
    </w:p>
    <w:tbl>
      <w:tblPr>
        <w:tblStyle w:val="9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79"/>
        <w:gridCol w:w="4065"/>
        <w:gridCol w:w="4276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512" w:hRule="atLeast"/>
        </w:trPr>
        <w:tc>
          <w:tcPr>
            <w:tcW w:w="8920" w:type="dxa"/>
            <w:gridSpan w:val="3"/>
            <w:noWrap w:val="0"/>
            <w:vAlign w:val="top"/>
          </w:tcPr>
          <w:p>
            <w:pPr>
              <w:snapToGrid w:val="0"/>
              <w:spacing w:line="400" w:lineRule="exact"/>
              <w:rPr>
                <w:rFonts w:hint="eastAsia" w:ascii="Times New Roman" w:hAnsi="Times New Roman" w:eastAsia="仿宋_GB2312" w:cs="仿宋_GB2312"/>
                <w:sz w:val="28"/>
                <w:szCs w:val="28"/>
              </w:rPr>
            </w:pPr>
          </w:p>
          <w:p>
            <w:pPr>
              <w:snapToGrid w:val="0"/>
              <w:spacing w:line="400" w:lineRule="exact"/>
              <w:ind w:firstLine="280" w:firstLineChars="100"/>
              <w:rPr>
                <w:rFonts w:hint="eastAsia" w:ascii="Times New Roman" w:hAnsi="Times New Roman" w:eastAsia="仿宋_GB2312" w:cs="仿宋_GB2312"/>
                <w:sz w:val="28"/>
                <w:szCs w:val="28"/>
              </w:rPr>
            </w:pPr>
          </w:p>
          <w:p>
            <w:pPr>
              <w:snapToGrid w:val="0"/>
              <w:spacing w:line="360" w:lineRule="auto"/>
              <w:rPr>
                <w:rFonts w:hint="eastAsia" w:eastAsia="仿宋_GB2312"/>
                <w:b/>
                <w:sz w:val="28"/>
                <w:szCs w:val="28"/>
              </w:rPr>
            </w:pPr>
          </w:p>
          <w:p>
            <w:pPr>
              <w:snapToGrid w:val="0"/>
              <w:spacing w:line="400" w:lineRule="exact"/>
              <w:rPr>
                <w:rFonts w:eastAsia="仿宋_GB2312"/>
                <w:b/>
                <w:sz w:val="28"/>
                <w:szCs w:val="28"/>
              </w:rPr>
            </w:pPr>
          </w:p>
          <w:p>
            <w:pPr>
              <w:snapToGrid w:val="0"/>
              <w:spacing w:line="400" w:lineRule="exact"/>
              <w:rPr>
                <w:rFonts w:eastAsia="仿宋_GB2312"/>
                <w:b/>
                <w:sz w:val="28"/>
                <w:szCs w:val="28"/>
              </w:rPr>
            </w:pPr>
          </w:p>
          <w:p>
            <w:pPr>
              <w:snapToGrid w:val="0"/>
              <w:spacing w:line="400" w:lineRule="exact"/>
              <w:rPr>
                <w:rFonts w:eastAsia="仿宋_GB2312"/>
                <w:b/>
                <w:sz w:val="28"/>
                <w:szCs w:val="28"/>
              </w:rPr>
            </w:pPr>
          </w:p>
          <w:p>
            <w:pPr>
              <w:snapToGrid w:val="0"/>
              <w:spacing w:line="400" w:lineRule="exact"/>
              <w:rPr>
                <w:rFonts w:eastAsia="仿宋_GB2312"/>
                <w:b/>
                <w:sz w:val="28"/>
                <w:szCs w:val="28"/>
              </w:rPr>
            </w:pPr>
          </w:p>
          <w:p>
            <w:pPr>
              <w:snapToGrid w:val="0"/>
              <w:spacing w:line="400" w:lineRule="exact"/>
              <w:rPr>
                <w:rFonts w:eastAsia="仿宋_GB2312"/>
                <w:b/>
                <w:sz w:val="28"/>
                <w:szCs w:val="28"/>
              </w:rPr>
            </w:pPr>
          </w:p>
          <w:p>
            <w:pPr>
              <w:snapToGrid w:val="0"/>
              <w:spacing w:line="400" w:lineRule="exact"/>
              <w:rPr>
                <w:rFonts w:eastAsia="仿宋_GB2312"/>
                <w:b/>
                <w:sz w:val="28"/>
                <w:szCs w:val="28"/>
              </w:rPr>
            </w:pPr>
          </w:p>
          <w:p>
            <w:pPr>
              <w:snapToGrid w:val="0"/>
              <w:spacing w:line="400" w:lineRule="exact"/>
              <w:rPr>
                <w:rFonts w:eastAsia="仿宋_GB2312"/>
                <w:b/>
                <w:sz w:val="28"/>
                <w:szCs w:val="28"/>
              </w:rPr>
            </w:pPr>
          </w:p>
          <w:p>
            <w:pPr>
              <w:snapToGrid w:val="0"/>
              <w:spacing w:line="400" w:lineRule="exact"/>
              <w:rPr>
                <w:rFonts w:eastAsia="仿宋_GB2312"/>
                <w:b/>
                <w:sz w:val="28"/>
                <w:szCs w:val="28"/>
              </w:rPr>
            </w:pPr>
          </w:p>
          <w:p>
            <w:pPr>
              <w:snapToGrid w:val="0"/>
              <w:spacing w:line="400" w:lineRule="exact"/>
              <w:rPr>
                <w:rFonts w:eastAsia="仿宋_GB2312"/>
                <w:b/>
                <w:sz w:val="28"/>
                <w:szCs w:val="28"/>
              </w:rPr>
            </w:pPr>
          </w:p>
          <w:p>
            <w:pPr>
              <w:snapToGrid w:val="0"/>
              <w:spacing w:line="400" w:lineRule="exact"/>
              <w:rPr>
                <w:rFonts w:eastAsia="仿宋_GB2312"/>
                <w:b/>
                <w:sz w:val="28"/>
                <w:szCs w:val="28"/>
              </w:rPr>
            </w:pPr>
          </w:p>
          <w:p>
            <w:pPr>
              <w:snapToGrid w:val="0"/>
              <w:spacing w:line="400" w:lineRule="exact"/>
              <w:rPr>
                <w:rFonts w:eastAsia="仿宋_GB2312"/>
                <w:b/>
                <w:sz w:val="28"/>
                <w:szCs w:val="28"/>
              </w:rPr>
            </w:pPr>
          </w:p>
          <w:p>
            <w:pPr>
              <w:snapToGrid w:val="0"/>
              <w:spacing w:line="400" w:lineRule="exact"/>
              <w:rPr>
                <w:rFonts w:hint="eastAsia" w:eastAsia="仿宋_GB2312"/>
                <w:b/>
                <w:sz w:val="28"/>
                <w:szCs w:val="28"/>
              </w:rPr>
            </w:pPr>
          </w:p>
          <w:p>
            <w:pPr>
              <w:snapToGrid w:val="0"/>
              <w:spacing w:line="400" w:lineRule="exact"/>
              <w:ind w:firstLine="2240" w:firstLineChars="800"/>
              <w:rPr>
                <w:rFonts w:hint="eastAsia" w:eastAsia="仿宋_GB2312"/>
                <w:bCs/>
                <w:sz w:val="28"/>
                <w:szCs w:val="28"/>
              </w:rPr>
            </w:pPr>
            <w:r>
              <w:rPr>
                <w:rFonts w:hint="eastAsia" w:eastAsia="仿宋_GB2312"/>
                <w:bCs/>
                <w:sz w:val="28"/>
                <w:szCs w:val="28"/>
              </w:rPr>
              <w:t>评审专家组组长（签字）</w:t>
            </w:r>
          </w:p>
          <w:p>
            <w:pPr>
              <w:snapToGrid w:val="0"/>
              <w:spacing w:line="400" w:lineRule="exact"/>
              <w:ind w:firstLine="2240" w:firstLineChars="800"/>
              <w:rPr>
                <w:rFonts w:hint="eastAsia" w:eastAsia="仿宋_GB2312"/>
                <w:bCs/>
                <w:sz w:val="28"/>
                <w:szCs w:val="28"/>
              </w:rPr>
            </w:pPr>
          </w:p>
          <w:p>
            <w:pPr>
              <w:snapToGrid w:val="0"/>
              <w:spacing w:line="400" w:lineRule="exact"/>
              <w:rPr>
                <w:rFonts w:ascii="仿宋" w:hAnsi="仿宋" w:eastAsia="仿宋"/>
                <w:sz w:val="28"/>
                <w:szCs w:val="28"/>
              </w:rPr>
            </w:pPr>
            <w:r>
              <w:rPr>
                <w:rFonts w:hint="eastAsia" w:eastAsia="仿宋_GB2312"/>
                <w:b/>
                <w:sz w:val="28"/>
                <w:szCs w:val="28"/>
              </w:rPr>
              <w:t xml:space="preserve">                                      </w:t>
            </w:r>
            <w:r>
              <w:rPr>
                <w:rFonts w:hint="eastAsia" w:eastAsia="仿宋_GB2312"/>
                <w:bCs/>
                <w:sz w:val="28"/>
                <w:szCs w:val="28"/>
              </w:rPr>
              <w:t xml:space="preserve"> 年      月     日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46" w:hRule="atLeast"/>
        </w:trPr>
        <w:tc>
          <w:tcPr>
            <w:tcW w:w="579" w:type="dxa"/>
            <w:noWrap w:val="0"/>
            <w:vAlign w:val="top"/>
          </w:tcPr>
          <w:p>
            <w:pPr>
              <w:snapToGrid w:val="0"/>
              <w:spacing w:line="400" w:lineRule="exact"/>
              <w:rPr>
                <w:rFonts w:hint="eastAsia" w:ascii="Times New Roman" w:hAnsi="Times New Roman" w:eastAsia="仿宋_GB2312" w:cs="仿宋_GB2312"/>
                <w:sz w:val="28"/>
                <w:szCs w:val="28"/>
              </w:rPr>
            </w:pPr>
          </w:p>
          <w:p>
            <w:pPr>
              <w:snapToGrid w:val="0"/>
              <w:spacing w:line="400" w:lineRule="exact"/>
              <w:rPr>
                <w:rFonts w:hint="eastAsia" w:ascii="Times New Roman" w:hAnsi="Times New Roman" w:eastAsia="仿宋_GB2312" w:cs="仿宋_GB2312"/>
                <w:sz w:val="28"/>
                <w:szCs w:val="28"/>
              </w:rPr>
            </w:pPr>
          </w:p>
          <w:p>
            <w:pPr>
              <w:snapToGrid w:val="0"/>
              <w:spacing w:line="400" w:lineRule="exact"/>
              <w:jc w:val="center"/>
              <w:rPr>
                <w:rFonts w:hint="eastAsia" w:ascii="Times New Roman" w:hAnsi="Times New Roman" w:eastAsia="仿宋_GB2312" w:cs="仿宋_GB2312"/>
                <w:sz w:val="28"/>
                <w:szCs w:val="28"/>
              </w:rPr>
            </w:pPr>
          </w:p>
          <w:p>
            <w:pPr>
              <w:snapToGrid w:val="0"/>
              <w:spacing w:line="400" w:lineRule="exact"/>
              <w:rPr>
                <w:rFonts w:hint="eastAsia" w:eastAsia="仿宋_GB2312"/>
                <w:b/>
                <w:sz w:val="28"/>
                <w:szCs w:val="28"/>
              </w:rPr>
            </w:pPr>
            <w:r>
              <w:rPr>
                <w:rFonts w:hint="eastAsia" w:ascii="Times New Roman" w:hAnsi="Times New Roman" w:eastAsia="仿宋_GB2312" w:cs="仿宋_GB2312"/>
                <w:sz w:val="28"/>
                <w:szCs w:val="28"/>
              </w:rPr>
              <w:t>省级审批意见</w:t>
            </w:r>
          </w:p>
        </w:tc>
        <w:tc>
          <w:tcPr>
            <w:tcW w:w="4065" w:type="dxa"/>
            <w:noWrap w:val="0"/>
            <w:vAlign w:val="top"/>
          </w:tcPr>
          <w:p>
            <w:pPr>
              <w:snapToGrid w:val="0"/>
              <w:jc w:val="left"/>
              <w:rPr>
                <w:rFonts w:hint="eastAsia"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sz w:val="24"/>
              </w:rPr>
              <w:t>（省级人力资源和社会保障部门）</w:t>
            </w:r>
          </w:p>
          <w:p>
            <w:pPr>
              <w:snapToGrid w:val="0"/>
              <w:rPr>
                <w:rFonts w:eastAsia="仿宋_GB2312"/>
                <w:bCs/>
                <w:sz w:val="28"/>
                <w:szCs w:val="28"/>
              </w:rPr>
            </w:pPr>
          </w:p>
          <w:p>
            <w:pPr>
              <w:snapToGrid w:val="0"/>
              <w:rPr>
                <w:rFonts w:eastAsia="仿宋_GB2312"/>
                <w:bCs/>
                <w:sz w:val="28"/>
                <w:szCs w:val="28"/>
              </w:rPr>
            </w:pPr>
          </w:p>
          <w:p>
            <w:pPr>
              <w:snapToGrid w:val="0"/>
              <w:rPr>
                <w:rFonts w:eastAsia="仿宋_GB2312"/>
                <w:bCs/>
                <w:sz w:val="28"/>
                <w:szCs w:val="28"/>
              </w:rPr>
            </w:pPr>
          </w:p>
          <w:p>
            <w:pPr>
              <w:snapToGrid w:val="0"/>
              <w:rPr>
                <w:rFonts w:eastAsia="仿宋_GB2312"/>
                <w:bCs/>
                <w:sz w:val="28"/>
                <w:szCs w:val="28"/>
              </w:rPr>
            </w:pPr>
          </w:p>
          <w:p>
            <w:pPr>
              <w:snapToGrid w:val="0"/>
              <w:rPr>
                <w:rFonts w:eastAsia="仿宋_GB2312"/>
                <w:bCs/>
                <w:sz w:val="28"/>
                <w:szCs w:val="28"/>
              </w:rPr>
            </w:pPr>
          </w:p>
          <w:p>
            <w:pPr>
              <w:snapToGrid w:val="0"/>
              <w:rPr>
                <w:rFonts w:eastAsia="仿宋_GB2312"/>
                <w:bCs/>
                <w:sz w:val="28"/>
                <w:szCs w:val="28"/>
              </w:rPr>
            </w:pPr>
          </w:p>
          <w:p>
            <w:pPr>
              <w:snapToGrid w:val="0"/>
              <w:rPr>
                <w:rFonts w:eastAsia="仿宋_GB2312"/>
                <w:bCs/>
                <w:sz w:val="28"/>
                <w:szCs w:val="28"/>
              </w:rPr>
            </w:pPr>
          </w:p>
          <w:p>
            <w:pPr>
              <w:rPr>
                <w:rFonts w:hint="eastAsia" w:eastAsia="仿宋_GB2312"/>
                <w:bCs/>
                <w:sz w:val="28"/>
                <w:szCs w:val="28"/>
              </w:rPr>
            </w:pPr>
            <w:r>
              <w:rPr>
                <w:rFonts w:hint="eastAsia" w:eastAsia="仿宋_GB2312"/>
                <w:bCs/>
                <w:sz w:val="28"/>
                <w:szCs w:val="28"/>
              </w:rPr>
              <w:t xml:space="preserve"> 签字</w:t>
            </w:r>
          </w:p>
          <w:p>
            <w:pPr>
              <w:rPr>
                <w:rFonts w:hint="eastAsia" w:eastAsia="仿宋_GB2312"/>
                <w:bCs/>
                <w:sz w:val="28"/>
                <w:szCs w:val="28"/>
              </w:rPr>
            </w:pPr>
            <w:r>
              <w:rPr>
                <w:rFonts w:hint="eastAsia" w:eastAsia="仿宋_GB2312"/>
                <w:bCs/>
                <w:sz w:val="28"/>
                <w:szCs w:val="28"/>
              </w:rPr>
              <w:t>（盖章）</w:t>
            </w:r>
          </w:p>
          <w:p>
            <w:pPr>
              <w:snapToGrid w:val="0"/>
              <w:rPr>
                <w:rFonts w:eastAsia="仿宋_GB2312"/>
                <w:bCs/>
                <w:sz w:val="28"/>
                <w:szCs w:val="28"/>
              </w:rPr>
            </w:pPr>
          </w:p>
          <w:p>
            <w:pPr>
              <w:rPr>
                <w:rFonts w:eastAsia="仿宋_GB2312"/>
                <w:bCs/>
                <w:sz w:val="28"/>
                <w:szCs w:val="28"/>
              </w:rPr>
            </w:pPr>
            <w:r>
              <w:rPr>
                <w:rFonts w:hint="eastAsia" w:eastAsia="仿宋_GB2312"/>
                <w:bCs/>
                <w:sz w:val="28"/>
                <w:szCs w:val="28"/>
              </w:rPr>
              <w:t xml:space="preserve">            年    月    日</w:t>
            </w:r>
          </w:p>
        </w:tc>
        <w:tc>
          <w:tcPr>
            <w:tcW w:w="4276" w:type="dxa"/>
            <w:noWrap w:val="0"/>
            <w:vAlign w:val="top"/>
          </w:tcPr>
          <w:p>
            <w:pPr>
              <w:snapToGrid w:val="0"/>
              <w:jc w:val="left"/>
              <w:rPr>
                <w:rFonts w:hint="eastAsia"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sz w:val="24"/>
              </w:rPr>
              <w:t>（省级教育部门）</w:t>
            </w:r>
          </w:p>
          <w:p>
            <w:pPr>
              <w:ind w:firstLine="3920" w:firstLineChars="1400"/>
              <w:rPr>
                <w:rFonts w:hint="eastAsia" w:eastAsia="仿宋_GB2312"/>
                <w:bCs/>
                <w:sz w:val="28"/>
                <w:szCs w:val="28"/>
              </w:rPr>
            </w:pPr>
          </w:p>
          <w:p>
            <w:pPr>
              <w:ind w:firstLine="3920" w:firstLineChars="1400"/>
              <w:rPr>
                <w:rFonts w:hint="eastAsia" w:eastAsia="仿宋_GB2312"/>
                <w:bCs/>
                <w:sz w:val="28"/>
                <w:szCs w:val="28"/>
              </w:rPr>
            </w:pPr>
          </w:p>
          <w:p>
            <w:pPr>
              <w:ind w:firstLine="3920" w:firstLineChars="1400"/>
              <w:rPr>
                <w:rFonts w:hint="eastAsia" w:eastAsia="仿宋_GB2312"/>
                <w:bCs/>
                <w:sz w:val="28"/>
                <w:szCs w:val="28"/>
              </w:rPr>
            </w:pPr>
          </w:p>
          <w:p>
            <w:pPr>
              <w:snapToGrid w:val="0"/>
              <w:rPr>
                <w:rFonts w:hint="eastAsia" w:eastAsia="仿宋_GB2312"/>
                <w:bCs/>
                <w:sz w:val="28"/>
                <w:szCs w:val="28"/>
              </w:rPr>
            </w:pPr>
            <w:r>
              <w:rPr>
                <w:rFonts w:hint="eastAsia" w:eastAsia="仿宋_GB2312"/>
                <w:bCs/>
                <w:sz w:val="28"/>
                <w:szCs w:val="28"/>
              </w:rPr>
              <w:t xml:space="preserve">  </w:t>
            </w:r>
          </w:p>
          <w:p>
            <w:pPr>
              <w:rPr>
                <w:rFonts w:hint="eastAsia" w:eastAsia="仿宋_GB2312"/>
                <w:bCs/>
                <w:sz w:val="28"/>
                <w:szCs w:val="28"/>
              </w:rPr>
            </w:pPr>
            <w:r>
              <w:rPr>
                <w:rFonts w:hint="eastAsia" w:eastAsia="仿宋_GB2312"/>
                <w:bCs/>
                <w:sz w:val="28"/>
                <w:szCs w:val="28"/>
              </w:rPr>
              <w:t xml:space="preserve"> 签字</w:t>
            </w:r>
          </w:p>
          <w:p>
            <w:pPr>
              <w:rPr>
                <w:rFonts w:hint="eastAsia" w:eastAsia="仿宋_GB2312"/>
                <w:bCs/>
                <w:sz w:val="28"/>
                <w:szCs w:val="28"/>
              </w:rPr>
            </w:pPr>
            <w:r>
              <w:rPr>
                <w:rFonts w:hint="eastAsia" w:eastAsia="仿宋_GB2312"/>
                <w:bCs/>
                <w:sz w:val="28"/>
                <w:szCs w:val="28"/>
              </w:rPr>
              <w:t xml:space="preserve">（盖章）     </w:t>
            </w:r>
          </w:p>
          <w:p>
            <w:pPr>
              <w:rPr>
                <w:rFonts w:hint="eastAsia" w:eastAsia="仿宋_GB2312"/>
                <w:bCs/>
                <w:sz w:val="28"/>
                <w:szCs w:val="28"/>
              </w:rPr>
            </w:pPr>
            <w:r>
              <w:rPr>
                <w:rFonts w:hint="eastAsia" w:eastAsia="仿宋_GB2312"/>
                <w:bCs/>
                <w:sz w:val="28"/>
                <w:szCs w:val="28"/>
              </w:rPr>
              <w:t xml:space="preserve">            </w:t>
            </w:r>
          </w:p>
          <w:p>
            <w:pPr>
              <w:ind w:firstLine="1960" w:firstLineChars="700"/>
              <w:rPr>
                <w:rFonts w:eastAsia="仿宋_GB2312"/>
                <w:bCs/>
                <w:sz w:val="28"/>
                <w:szCs w:val="28"/>
              </w:rPr>
            </w:pPr>
            <w:r>
              <w:rPr>
                <w:rFonts w:hint="eastAsia" w:eastAsia="仿宋_GB2312"/>
                <w:bCs/>
                <w:sz w:val="28"/>
                <w:szCs w:val="28"/>
              </w:rPr>
              <w:t>年    月    日</w:t>
            </w:r>
          </w:p>
        </w:tc>
      </w:tr>
    </w:tbl>
    <w:p>
      <w:pPr>
        <w:pStyle w:val="2"/>
        <w:rPr>
          <w:rFonts w:hint="eastAsia"/>
        </w:rPr>
      </w:pPr>
    </w:p>
    <w:sectPr>
      <w:pgSz w:w="11906" w:h="16838"/>
      <w:pgMar w:top="1440" w:right="1800" w:bottom="1440" w:left="1800" w:header="720" w:footer="720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Liberation Sans">
    <w:altName w:val="微软雅黑"/>
    <w:panose1 w:val="00000000000000000000"/>
    <w:charset w:val="00"/>
    <w:family w:val="swiss"/>
    <w:pitch w:val="default"/>
    <w:sig w:usb0="00000000" w:usb1="00000000" w:usb2="00000000" w:usb3="00000000" w:csb0="00040001" w:csb1="00000000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  <w:font w:name="Noto Sans CJK SC Regular">
    <w:altName w:val="宋体"/>
    <w:panose1 w:val="020B0500000000000000"/>
    <w:charset w:val="86"/>
    <w:family w:val="auto"/>
    <w:pitch w:val="default"/>
    <w:sig w:usb0="30000003" w:usb1="2BDF3C10" w:usb2="00000016" w:usb3="00000000" w:csb0="602E0107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方正小标宋简体">
    <w:panose1 w:val="02010601030101010101"/>
    <w:charset w:val="86"/>
    <w:family w:val="script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方正仿宋简体">
    <w:altName w:val="Arial Unicode MS"/>
    <w:panose1 w:val="03000509000000000000"/>
    <w:charset w:val="86"/>
    <w:family w:val="script"/>
    <w:pitch w:val="default"/>
    <w:sig w:usb0="00000001" w:usb1="080E0000" w:usb2="00000010" w:usb3="00000000" w:csb0="00040000" w:csb1="00000000"/>
  </w:font>
  <w:font w:name="Arial Unicode MS">
    <w:panose1 w:val="020B0604020202020204"/>
    <w:charset w:val="86"/>
    <w:family w:val="auto"/>
    <w:pitch w:val="default"/>
    <w:sig w:usb0="FFFFFFFF" w:usb1="E9FFFFFF" w:usb2="0000003F" w:usb3="00000000" w:csb0="603F01FF" w:csb1="FFFF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6"/>
      <w:jc w:val="center"/>
    </w:pPr>
    <w: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>
                          <w:pPr>
                            <w:snapToGrid w:val="0"/>
                            <w:rPr>
                              <w:rFonts w:hint="eastAsia"/>
                              <w:sz w:val="18"/>
                            </w:rPr>
                          </w:pPr>
                          <w:r>
                            <w:rPr>
                              <w:rFonts w:hint="eastAsia" w:ascii="宋体" w:hAnsi="宋体" w:cs="宋体"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rFonts w:hint="eastAsia" w:ascii="宋体" w:hAnsi="宋体" w:cs="宋体"/>
                              <w:sz w:val="28"/>
                              <w:szCs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 w:ascii="宋体" w:hAnsi="宋体" w:cs="宋体"/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rFonts w:ascii="宋体" w:hAnsi="宋体" w:cs="宋体"/>
                              <w:sz w:val="28"/>
                              <w:szCs w:val="28"/>
                              <w:lang/>
                            </w:rPr>
                            <w:t>3</w:t>
                          </w:r>
                          <w:r>
                            <w:rPr>
                              <w:rFonts w:hint="eastAsia" w:ascii="宋体" w:hAnsi="宋体" w:cs="宋体"/>
                              <w:sz w:val="28"/>
                              <w:szCs w:val="28"/>
                            </w:rPr>
                            <w:fldChar w:fldCharType="end"/>
                          </w:r>
                        </w:p>
                      </w:txbxContent>
                    </wps:txbx>
                    <wps:bodyPr wrap="none" lIns="0" tIns="0" rIns="0" bIns="0" upright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outside;mso-position-horizontal-relative:margin;mso-wrap-style:none;z-index:251659264;mso-width-relative:page;mso-height-relative:page;" filled="f" stroked="f" coordsize="21600,21600" o:gfxdata="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">
              <v:fill on="f" focussize="0,0"/>
              <v:stroke on="f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snapToGrid w:val="0"/>
                      <w:rPr>
                        <w:rFonts w:hint="eastAsia"/>
                        <w:sz w:val="18"/>
                      </w:rPr>
                    </w:pPr>
                    <w:r>
                      <w:rPr>
                        <w:rFonts w:hint="eastAsia" w:ascii="宋体" w:hAnsi="宋体" w:cs="宋体"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rFonts w:hint="eastAsia" w:ascii="宋体" w:hAnsi="宋体" w:cs="宋体"/>
                        <w:sz w:val="28"/>
                        <w:szCs w:val="28"/>
                      </w:rPr>
                      <w:instrText xml:space="preserve"> PAGE  \* MERGEFORMAT </w:instrText>
                    </w:r>
                    <w:r>
                      <w:rPr>
                        <w:rFonts w:hint="eastAsia" w:ascii="宋体" w:hAnsi="宋体" w:cs="宋体"/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rFonts w:ascii="宋体" w:hAnsi="宋体" w:cs="宋体"/>
                        <w:sz w:val="28"/>
                        <w:szCs w:val="28"/>
                        <w:lang/>
                      </w:rPr>
                      <w:t>3</w:t>
                    </w:r>
                    <w:r>
                      <w:rPr>
                        <w:rFonts w:hint="eastAsia" w:ascii="宋体" w:hAnsi="宋体" w:cs="宋体"/>
                        <w:sz w:val="28"/>
                        <w:szCs w:val="28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  <w:p>
    <w:pPr>
      <w:pStyle w:val="6"/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7"/>
      <w:pBdr>
        <w:bottom w:val="none" w:color="auto" w:sz="0" w:space="0"/>
      </w:pBd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AFBA1885"/>
    <w:multiLevelType w:val="singleLevel"/>
    <w:tmpl w:val="AFBA1885"/>
    <w:lvl w:ilvl="0" w:tentative="0">
      <w:start w:val="2"/>
      <w:numFmt w:val="chineseCounting"/>
      <w:suff w:val="nothing"/>
      <w:lvlText w:val="%1、"/>
      <w:lvlJc w:val="left"/>
      <w:rPr>
        <w:rFonts w:hint="eastAsia"/>
      </w:rPr>
    </w:lvl>
  </w:abstractNum>
  <w:abstractNum w:abstractNumId="1">
    <w:nsid w:val="00000001"/>
    <w:multiLevelType w:val="singleLevel"/>
    <w:tmpl w:val="00000001"/>
    <w:lvl w:ilvl="0" w:tentative="0">
      <w:start w:val="1"/>
      <w:numFmt w:val="decimal"/>
      <w:suff w:val="nothing"/>
      <w:lvlText w:val="%1."/>
      <w:lvlJc w:val="left"/>
    </w:lvl>
  </w:abstractNum>
  <w:abstractNum w:abstractNumId="2">
    <w:nsid w:val="00000002"/>
    <w:multiLevelType w:val="singleLevel"/>
    <w:tmpl w:val="00000002"/>
    <w:lvl w:ilvl="0" w:tentative="0">
      <w:start w:val="3"/>
      <w:numFmt w:val="decimal"/>
      <w:suff w:val="nothing"/>
      <w:lvlText w:val="%1."/>
      <w:lvlJc w:val="left"/>
    </w:lvl>
  </w:abstractNum>
  <w:abstractNum w:abstractNumId="3">
    <w:nsid w:val="00000003"/>
    <w:multiLevelType w:val="singleLevel"/>
    <w:tmpl w:val="00000003"/>
    <w:lvl w:ilvl="0" w:tentative="0">
      <w:start w:val="1"/>
      <w:numFmt w:val="chineseCounting"/>
      <w:suff w:val="nothing"/>
      <w:lvlText w:val="%1、"/>
      <w:lvlJc w:val="left"/>
    </w:lvl>
  </w:abstractNum>
  <w:num w:numId="1">
    <w:abstractNumId w:val="0"/>
  </w:num>
  <w:num w:numId="2">
    <w:abstractNumId w:val="3"/>
  </w:num>
  <w:num w:numId="3">
    <w:abstractNumId w:val="1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isplayBackgroundShape w:val="1"/>
  <w:bordersDoNotSurroundHeader w:val="0"/>
  <w:bordersDoNotSurroundFooter w:val="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nforcement="0"/>
  <w:defaultTabStop w:val="420"/>
  <w:hyphenationZone w:val="360"/>
  <w:drawingGridHorizontalSpacing w:val="1"/>
  <w:drawingGridVerticalSpacing w:val="1"/>
  <w:displayHorizontalDrawingGridEvery w:val="1"/>
  <w:displayVerticalDrawingGridEvery w:val="1"/>
  <w:doNotUseMarginsForDrawingGridOrigin w:val="1"/>
  <w:drawingGridHorizontalOrigin w:val="0"/>
  <w:drawingGridVerticalOrigin w:val="0"/>
  <w:doNotShadeFormData w:val="1"/>
  <w:noPunctuationKerning w:val="1"/>
  <w:characterSpacingControl w:val="compressPunctuation"/>
  <w:doNotValidateAgainstSchema/>
  <w:doNotDemarcateInvalidXml/>
  <w:hdrShapeDefaults>
    <o:shapelayout v:ext="edit">
      <o:idmap v:ext="edit" data="2"/>
    </o:shapelayout>
  </w:hdrShapeDefaults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mNlZjQxOTc3YmE1ZjMzMWQzZThjMWQzZWYxYzJlNjEifQ=="/>
  </w:docVars>
  <w:rsids>
    <w:rsidRoot w:val="00172A27"/>
    <w:rsid w:val="00001D7B"/>
    <w:rsid w:val="002B32C7"/>
    <w:rsid w:val="003017A7"/>
    <w:rsid w:val="00491891"/>
    <w:rsid w:val="007131F5"/>
    <w:rsid w:val="00741882"/>
    <w:rsid w:val="007908E0"/>
    <w:rsid w:val="007C57F9"/>
    <w:rsid w:val="00850C6E"/>
    <w:rsid w:val="008C0C3A"/>
    <w:rsid w:val="00954403"/>
    <w:rsid w:val="00A870D5"/>
    <w:rsid w:val="00B71A5A"/>
    <w:rsid w:val="00B71B2C"/>
    <w:rsid w:val="00B80232"/>
    <w:rsid w:val="00BA7CCC"/>
    <w:rsid w:val="00CF419B"/>
    <w:rsid w:val="00EF5B0D"/>
    <w:rsid w:val="00F60942"/>
    <w:rsid w:val="1A5605A5"/>
    <w:rsid w:val="1EF95EB8"/>
    <w:rsid w:val="22E2018C"/>
    <w:rsid w:val="2DBBCF45"/>
    <w:rsid w:val="2FFB57D9"/>
    <w:rsid w:val="32DF9275"/>
    <w:rsid w:val="3EBD2963"/>
    <w:rsid w:val="4F2587CC"/>
    <w:rsid w:val="5CBB3BB1"/>
    <w:rsid w:val="5FBF921B"/>
    <w:rsid w:val="62CFBAB7"/>
    <w:rsid w:val="63DD8AD5"/>
    <w:rsid w:val="6D526ECD"/>
    <w:rsid w:val="6F03319C"/>
    <w:rsid w:val="6FFDEA4B"/>
    <w:rsid w:val="73CEE002"/>
    <w:rsid w:val="77D978EC"/>
    <w:rsid w:val="77F52402"/>
    <w:rsid w:val="7BD82872"/>
    <w:rsid w:val="7BFD3E20"/>
    <w:rsid w:val="7C9EF89E"/>
    <w:rsid w:val="7E3FE1A2"/>
    <w:rsid w:val="7F2B7FFF"/>
    <w:rsid w:val="7FA753EB"/>
    <w:rsid w:val="7FFB87C1"/>
    <w:rsid w:val="7FFF4BD8"/>
    <w:rsid w:val="8EBD58F4"/>
    <w:rsid w:val="CEF3BE5E"/>
    <w:rsid w:val="DBDFDA88"/>
    <w:rsid w:val="DDBFB34E"/>
    <w:rsid w:val="DEF524C8"/>
    <w:rsid w:val="DF7FB26B"/>
    <w:rsid w:val="E7BFD322"/>
    <w:rsid w:val="E7FAED6E"/>
    <w:rsid w:val="EB5EE223"/>
    <w:rsid w:val="EBDF3075"/>
    <w:rsid w:val="EFFF1FAE"/>
    <w:rsid w:val="F7BF939A"/>
    <w:rsid w:val="F7FD58CA"/>
    <w:rsid w:val="FCBE3378"/>
    <w:rsid w:val="FFCF4DC4"/>
    <w:rsid w:val="FFFC0B30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uiCompat97To2003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nhideWhenUsed="0" w:uiPriority="0" w:semiHidden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semiHidden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semiHidden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suppressAutoHyphens/>
      <w:jc w:val="both"/>
    </w:pPr>
    <w:rPr>
      <w:rFonts w:ascii="Calibri" w:hAnsi="Calibri"/>
      <w:kern w:val="2"/>
      <w:sz w:val="21"/>
      <w:szCs w:val="24"/>
      <w:lang w:val="en-US" w:eastAsia="zh-CN" w:bidi="ar-SA"/>
    </w:rPr>
  </w:style>
  <w:style w:type="character" w:default="1" w:styleId="11">
    <w:name w:val="Default Paragraph Font"/>
    <w:uiPriority w:val="0"/>
    <w:rPr>
      <w:rFonts w:ascii="Times New Roman" w:hAnsi="Times New Roman" w:eastAsia="宋体" w:cs="Times New Roman"/>
    </w:rPr>
  </w:style>
  <w:style w:type="table" w:default="1" w:styleId="9">
    <w:name w:val="Normal Table"/>
    <w:uiPriority w:val="0"/>
    <w:rPr>
      <w:rFonts w:ascii="Times New Roman" w:hAnsi="Times New Roman" w:eastAsia="宋体" w:cs="Times New Roman"/>
    </w:rPr>
    <w:tblPr>
      <w:tblStyle w:val="9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alloon Text"/>
    <w:basedOn w:val="1"/>
    <w:next w:val="3"/>
    <w:uiPriority w:val="0"/>
    <w:rPr>
      <w:rFonts w:ascii="Times New Roman" w:hAnsi="Times New Roman" w:eastAsia="宋体" w:cs="Times New Roman"/>
      <w:sz w:val="18"/>
      <w:szCs w:val="18"/>
    </w:rPr>
  </w:style>
  <w:style w:type="paragraph" w:styleId="3">
    <w:name w:val="index 5"/>
    <w:basedOn w:val="1"/>
    <w:next w:val="1"/>
    <w:uiPriority w:val="0"/>
    <w:pPr>
      <w:ind w:left="1680"/>
    </w:pPr>
    <w:rPr>
      <w:rFonts w:ascii="Times New Roman" w:hAnsi="Times New Roman" w:eastAsia="宋体" w:cs="Times New Roman"/>
    </w:rPr>
  </w:style>
  <w:style w:type="paragraph" w:styleId="4">
    <w:name w:val="caption"/>
    <w:basedOn w:val="1"/>
    <w:next w:val="1"/>
    <w:qFormat/>
    <w:uiPriority w:val="0"/>
    <w:pPr>
      <w:widowControl w:val="0"/>
      <w:suppressLineNumbers/>
      <w:suppressAutoHyphens/>
      <w:spacing w:before="120" w:after="120"/>
    </w:pPr>
    <w:rPr>
      <w:rFonts w:ascii="Times New Roman" w:hAnsi="Times New Roman" w:eastAsia="宋体" w:cs="Times New Roman"/>
      <w:i/>
      <w:iCs/>
      <w:sz w:val="24"/>
      <w:szCs w:val="24"/>
    </w:rPr>
  </w:style>
  <w:style w:type="paragraph" w:styleId="5">
    <w:name w:val="Body Text"/>
    <w:basedOn w:val="1"/>
    <w:uiPriority w:val="0"/>
    <w:pPr>
      <w:spacing w:before="0" w:after="140" w:line="276" w:lineRule="auto"/>
    </w:pPr>
    <w:rPr>
      <w:rFonts w:ascii="Times New Roman" w:hAnsi="Times New Roman" w:eastAsia="宋体" w:cs="Times New Roman"/>
    </w:rPr>
  </w:style>
  <w:style w:type="paragraph" w:styleId="6">
    <w:name w:val="footer"/>
    <w:basedOn w:val="1"/>
    <w:uiPriority w:val="0"/>
    <w:pPr>
      <w:tabs>
        <w:tab w:val="center" w:pos="4153"/>
        <w:tab w:val="right" w:pos="8306"/>
      </w:tabs>
      <w:snapToGrid w:val="0"/>
      <w:jc w:val="left"/>
    </w:pPr>
    <w:rPr>
      <w:rFonts w:ascii="Times New Roman" w:hAnsi="Times New Roman" w:eastAsia="宋体" w:cs="Times New Roman"/>
      <w:sz w:val="18"/>
      <w:szCs w:val="18"/>
    </w:rPr>
  </w:style>
  <w:style w:type="paragraph" w:styleId="7">
    <w:name w:val="header"/>
    <w:basedOn w:val="1"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rFonts w:ascii="Times New Roman" w:hAnsi="Times New Roman" w:eastAsia="宋体" w:cs="Times New Roman"/>
      <w:sz w:val="18"/>
      <w:szCs w:val="18"/>
    </w:rPr>
  </w:style>
  <w:style w:type="paragraph" w:styleId="8">
    <w:name w:val="List"/>
    <w:basedOn w:val="5"/>
    <w:uiPriority w:val="0"/>
    <w:rPr>
      <w:rFonts w:ascii="Times New Roman" w:hAnsi="Times New Roman" w:eastAsia="宋体" w:cs="Times New Roman"/>
    </w:rPr>
  </w:style>
  <w:style w:type="table" w:styleId="10">
    <w:name w:val="Table Grid"/>
    <w:basedOn w:val="9"/>
    <w:uiPriority w:val="0"/>
    <w:pPr>
      <w:widowControl w:val="0"/>
      <w:jc w:val="both"/>
    </w:pPr>
    <w:rPr>
      <w:rFonts w:ascii="Times New Roman" w:hAnsi="Times New Roman" w:eastAsia="宋体" w:cs="Times New Roman"/>
    </w:rPr>
    <w:tblPr>
      <w:tblStyle w:val="9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customStyle="1" w:styleId="12">
    <w:name w:val="默认段落字体1"/>
    <w:uiPriority w:val="0"/>
    <w:rPr>
      <w:rFonts w:ascii="Times New Roman" w:hAnsi="Times New Roman" w:eastAsia="宋体" w:cs="Times New Roman"/>
    </w:rPr>
  </w:style>
  <w:style w:type="paragraph" w:customStyle="1" w:styleId="13">
    <w:name w:val="Heading"/>
    <w:basedOn w:val="1"/>
    <w:next w:val="5"/>
    <w:uiPriority w:val="0"/>
    <w:pPr>
      <w:keepNext/>
      <w:widowControl w:val="0"/>
      <w:suppressAutoHyphens/>
      <w:spacing w:before="240" w:after="120"/>
    </w:pPr>
    <w:rPr>
      <w:rFonts w:ascii="Liberation Sans" w:hAnsi="Liberation Sans" w:eastAsia="Noto Sans CJK SC Regular" w:cs="Noto Sans CJK SC Regular"/>
      <w:sz w:val="28"/>
      <w:szCs w:val="28"/>
      <w:lang w:bidi="ar-SA"/>
    </w:rPr>
  </w:style>
  <w:style w:type="paragraph" w:customStyle="1" w:styleId="14">
    <w:name w:val="Index"/>
    <w:basedOn w:val="1"/>
    <w:uiPriority w:val="0"/>
    <w:pPr>
      <w:widowControl w:val="0"/>
      <w:suppressLineNumbers/>
      <w:suppressAutoHyphens/>
    </w:pPr>
    <w:rPr>
      <w:rFonts w:ascii="Times New Roman" w:hAnsi="Times New Roman" w:eastAsia="宋体" w:cs="Times New Roman"/>
    </w:r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numbering" Target="numbering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  <customSectPr/>
    <customSectPr/>
    <customSectPr/>
  </customSectProps>
  <customShpExts>
    <customShpInfo spid="_x0000_s1026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18</Pages>
  <Words>2473</Words>
  <Characters>2747</Characters>
  <Lines>29</Lines>
  <Paragraphs>8</Paragraphs>
  <TotalTime>0</TotalTime>
  <ScaleCrop>false</ScaleCrop>
  <LinksUpToDate>false</LinksUpToDate>
  <CharactersWithSpaces>3277</CharactersWithSpaces>
  <Application>WPS Office_11.1.0.12302_F1E327BC-269C-435d-A152-05C5408002CA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2018-12-01T01:47:00Z</dcterms:created>
  <dc:creator>uos</dc:creator>
  <cp:lastModifiedBy>雪儿</cp:lastModifiedBy>
  <dcterms:modified xsi:type="dcterms:W3CDTF">2022-08-08T11:48:55Z</dcterms:modified>
  <cp:revision>11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2052-11.1.0.12302</vt:lpwstr>
  </property>
  <property fmtid="{D5CDD505-2E9C-101B-9397-08002B2CF9AE}" pid="3" name="ICV">
    <vt:lpwstr>0A2C059421344E21AD4AB92044ED81EC</vt:lpwstr>
  </property>
</Properties>
</file>